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D4" w:rsidRDefault="006A23D4" w:rsidP="001B3F44">
      <w:pPr>
        <w:spacing w:line="360" w:lineRule="auto"/>
        <w:rPr>
          <w:sz w:val="24"/>
          <w:szCs w:val="24"/>
        </w:rPr>
      </w:pPr>
    </w:p>
    <w:p w:rsidR="006A23D4" w:rsidRDefault="006A23D4" w:rsidP="006A23D4"/>
    <w:p w:rsidR="00615142" w:rsidRPr="00615142" w:rsidRDefault="00615142" w:rsidP="00615142">
      <w:pPr>
        <w:spacing w:line="259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15142">
        <w:rPr>
          <w:rFonts w:eastAsia="Calibri"/>
          <w:b/>
          <w:sz w:val="24"/>
          <w:szCs w:val="24"/>
          <w:lang w:eastAsia="en-US"/>
        </w:rPr>
        <w:t xml:space="preserve">Fondi Strutturali Europei – Programma Operativo Nazionale “Per la </w:t>
      </w:r>
      <w:proofErr w:type="gramStart"/>
      <w:r w:rsidRPr="00615142">
        <w:rPr>
          <w:rFonts w:eastAsia="Calibri"/>
          <w:b/>
          <w:sz w:val="24"/>
          <w:szCs w:val="24"/>
          <w:lang w:eastAsia="en-US"/>
        </w:rPr>
        <w:t>scuola,  e</w:t>
      </w:r>
      <w:proofErr w:type="gramEnd"/>
      <w:r w:rsidRPr="00615142">
        <w:rPr>
          <w:rFonts w:eastAsia="Calibri"/>
          <w:b/>
          <w:sz w:val="24"/>
          <w:szCs w:val="24"/>
          <w:lang w:eastAsia="en-US"/>
        </w:rPr>
        <w:t xml:space="preserve"> ambienti per l’apprendimento” 2014-2020 – Asse II – Infrastrutture per l’istruzione – Fondo Europeo di sviluppo Regionale (FESR). Obiettivo specifico 10.8 - Azione 10.8.6 “Azioni per l’allestimento di centri scolastici digitali e per favorire l’attrattività e l’accessibilità anche nelle aree rurali ed interne finanziata</w:t>
      </w:r>
    </w:p>
    <w:p w:rsidR="00615142" w:rsidRPr="00615142" w:rsidRDefault="00615142" w:rsidP="00615142">
      <w:pPr>
        <w:spacing w:line="259" w:lineRule="auto"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615142">
        <w:rPr>
          <w:rFonts w:eastAsia="Calibri"/>
          <w:b/>
          <w:sz w:val="24"/>
          <w:szCs w:val="24"/>
          <w:lang w:eastAsia="en-US"/>
        </w:rPr>
        <w:t>Avviso Pubblico N. 11978 Del 15/06/</w:t>
      </w:r>
      <w:proofErr w:type="gramStart"/>
      <w:r w:rsidRPr="00615142">
        <w:rPr>
          <w:rFonts w:eastAsia="Calibri"/>
          <w:b/>
          <w:sz w:val="24"/>
          <w:szCs w:val="24"/>
          <w:lang w:eastAsia="en-US"/>
        </w:rPr>
        <w:t>2020  Per</w:t>
      </w:r>
      <w:proofErr w:type="gramEnd"/>
      <w:r w:rsidRPr="00615142">
        <w:rPr>
          <w:rFonts w:eastAsia="Calibri"/>
          <w:b/>
          <w:sz w:val="24"/>
          <w:szCs w:val="24"/>
          <w:lang w:eastAsia="en-US"/>
        </w:rPr>
        <w:t xml:space="preserve"> la realizzazione di Smart Class Per Le Scuole del II Ciclo Progetto Finanziato  con Fondi del  Piano Nazionale Scuola Digitale (PNSD)</w:t>
      </w:r>
      <w:r w:rsidRPr="00615142">
        <w:rPr>
          <w:rFonts w:eastAsia="Calibri"/>
          <w:b/>
          <w:color w:val="000000"/>
          <w:sz w:val="24"/>
          <w:szCs w:val="24"/>
          <w:lang w:eastAsia="en-US"/>
        </w:rPr>
        <w:t xml:space="preserve">  </w:t>
      </w:r>
      <w:r w:rsidRPr="00615142">
        <w:rPr>
          <w:rFonts w:eastAsia="Calibri"/>
          <w:b/>
          <w:sz w:val="24"/>
          <w:szCs w:val="24"/>
          <w:lang w:eastAsia="en-US"/>
        </w:rPr>
        <w:t xml:space="preserve">CODICE IDENTIFICATIVO   1029626    </w:t>
      </w:r>
      <w:r w:rsidRPr="00615142">
        <w:rPr>
          <w:rFonts w:eastAsia="Calibri"/>
          <w:b/>
          <w:color w:val="000000"/>
          <w:sz w:val="24"/>
          <w:szCs w:val="24"/>
          <w:lang w:eastAsia="en-US"/>
        </w:rPr>
        <w:t>CUP  D59H20000210005</w:t>
      </w:r>
    </w:p>
    <w:p w:rsidR="00615142" w:rsidRPr="00615142" w:rsidRDefault="00615142" w:rsidP="0061514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sz w:val="18"/>
          <w:szCs w:val="18"/>
          <w:u w:val="single"/>
          <w:lang w:eastAsia="ar-SA"/>
        </w:rPr>
      </w:pPr>
    </w:p>
    <w:p w:rsidR="00615142" w:rsidRPr="00615142" w:rsidRDefault="00615142" w:rsidP="0061514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sz w:val="18"/>
          <w:szCs w:val="18"/>
          <w:u w:val="single"/>
          <w:lang w:eastAsia="ar-SA"/>
        </w:rPr>
      </w:pPr>
    </w:p>
    <w:p w:rsidR="00615142" w:rsidRPr="00615142" w:rsidRDefault="00615142" w:rsidP="0061514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sz w:val="18"/>
          <w:szCs w:val="18"/>
          <w:u w:val="single"/>
          <w:lang w:eastAsia="ar-SA"/>
        </w:rPr>
      </w:pPr>
    </w:p>
    <w:p w:rsidR="00615142" w:rsidRPr="00615142" w:rsidRDefault="00615142" w:rsidP="0061514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sz w:val="18"/>
          <w:szCs w:val="18"/>
          <w:u w:val="single"/>
          <w:lang w:eastAsia="ar-SA"/>
        </w:rPr>
      </w:pPr>
    </w:p>
    <w:p w:rsidR="00F947C7" w:rsidRPr="00F947C7" w:rsidRDefault="00615142" w:rsidP="00F947C7">
      <w:pPr>
        <w:autoSpaceDE w:val="0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F947C7">
        <w:rPr>
          <w:rFonts w:ascii="Arial" w:hAnsi="Arial" w:cs="Arial"/>
          <w:b/>
          <w:sz w:val="24"/>
          <w:szCs w:val="24"/>
          <w:lang w:eastAsia="ar-SA"/>
        </w:rPr>
        <w:t>ALLEGATO  B</w:t>
      </w:r>
      <w:proofErr w:type="gramEnd"/>
      <w:r w:rsidRPr="00F947C7">
        <w:rPr>
          <w:rFonts w:ascii="Arial" w:hAnsi="Arial" w:cs="Arial"/>
          <w:sz w:val="24"/>
          <w:szCs w:val="24"/>
          <w:lang w:eastAsia="ar-SA"/>
        </w:rPr>
        <w:t xml:space="preserve">  </w:t>
      </w:r>
      <w:r w:rsidR="00F947C7" w:rsidRPr="00F947C7">
        <w:rPr>
          <w:rFonts w:ascii="Arial" w:hAnsi="Arial" w:cs="Arial"/>
          <w:sz w:val="24"/>
          <w:szCs w:val="24"/>
        </w:rPr>
        <w:t xml:space="preserve">Griglia di valutazione selezione </w:t>
      </w:r>
      <w:r w:rsidR="00F947C7" w:rsidRPr="00F947C7">
        <w:rPr>
          <w:rFonts w:ascii="Arial" w:hAnsi="Arial" w:cs="Arial"/>
          <w:b/>
          <w:sz w:val="24"/>
          <w:szCs w:val="24"/>
        </w:rPr>
        <w:t>P</w:t>
      </w:r>
      <w:r w:rsidR="00F947C7" w:rsidRPr="00F947C7">
        <w:rPr>
          <w:rFonts w:ascii="Arial" w:hAnsi="Arial" w:cs="Arial"/>
          <w:b/>
          <w:sz w:val="28"/>
          <w:szCs w:val="28"/>
        </w:rPr>
        <w:t>rogettista</w:t>
      </w:r>
    </w:p>
    <w:p w:rsidR="00615142" w:rsidRPr="00F947C7" w:rsidRDefault="00615142" w:rsidP="00F947C7">
      <w:pPr>
        <w:widowControl w:val="0"/>
        <w:suppressAutoHyphens/>
        <w:autoSpaceDE w:val="0"/>
        <w:spacing w:line="200" w:lineRule="exact"/>
        <w:ind w:right="-2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Y="5311"/>
        <w:tblW w:w="8487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615142" w:rsidTr="0061514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  <w:r w:rsidR="004B3EAE">
              <w:rPr>
                <w:b/>
              </w:rPr>
              <w:t xml:space="preserve"> (*)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4B3EAE">
            <w:pPr>
              <w:jc w:val="center"/>
              <w:rPr>
                <w:b/>
              </w:rPr>
            </w:pPr>
            <w:r>
              <w:rPr>
                <w:b/>
              </w:rPr>
              <w:t xml:space="preserve">da compilare a cura della </w:t>
            </w:r>
            <w:r w:rsidR="004B3EAE">
              <w:rPr>
                <w:b/>
              </w:rPr>
              <w:t>C</w:t>
            </w:r>
            <w:r>
              <w:rPr>
                <w:b/>
              </w:rPr>
              <w:t>ommissione</w:t>
            </w:r>
          </w:p>
        </w:tc>
      </w:tr>
      <w:tr w:rsidR="00615142" w:rsidTr="0061514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  <w:rPr>
                <w:b/>
              </w:rPr>
            </w:pPr>
          </w:p>
          <w:p w:rsidR="00615142" w:rsidRDefault="00615142" w:rsidP="00615142">
            <w:pPr>
              <w:snapToGrid w:val="0"/>
              <w:rPr>
                <w:b/>
              </w:rPr>
            </w:pPr>
            <w:r w:rsidRPr="00166AF8">
              <w:rPr>
                <w:b/>
              </w:rPr>
              <w:t xml:space="preserve"> ISTRUZIONE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jc w:val="center"/>
              <w:rPr>
                <w:b/>
              </w:rPr>
            </w:pPr>
          </w:p>
        </w:tc>
      </w:tr>
      <w:tr w:rsidR="00615142" w:rsidTr="0061514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 xml:space="preserve">A1. LAUREA ATTINENTE ALLA </w:t>
            </w:r>
            <w:r>
              <w:rPr>
                <w:b/>
              </w:rPr>
              <w:t xml:space="preserve">FIGURA RICHIESTA </w:t>
            </w:r>
          </w:p>
          <w:p w:rsidR="00615142" w:rsidRPr="00B2753D" w:rsidRDefault="00615142" w:rsidP="00615142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 xml:space="preserve">A2. LAUREA ATTINENTE ALLA </w:t>
            </w:r>
            <w:r>
              <w:rPr>
                <w:b/>
              </w:rPr>
              <w:t>FIGURA RICHIESTA</w:t>
            </w:r>
          </w:p>
          <w:p w:rsidR="00615142" w:rsidRPr="00B2753D" w:rsidRDefault="00615142" w:rsidP="00615142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142" w:rsidRPr="00B2753D" w:rsidRDefault="00615142" w:rsidP="004B3EAE">
            <w:r w:rsidRPr="00B2753D">
              <w:rPr>
                <w:b/>
              </w:rPr>
              <w:t>1</w:t>
            </w:r>
            <w:r w:rsidR="004B3EAE">
              <w:rPr>
                <w:b/>
              </w:rPr>
              <w:t>5</w:t>
            </w:r>
            <w:r w:rsidRPr="00B2753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rPr>
                <w:b/>
              </w:rPr>
            </w:pPr>
            <w:r w:rsidRPr="00B2753D">
              <w:rPr>
                <w:b/>
              </w:rPr>
              <w:t xml:space="preserve">A3. DIPLOMA ATTINENTE ALLA </w:t>
            </w:r>
            <w:r>
              <w:rPr>
                <w:b/>
              </w:rPr>
              <w:t xml:space="preserve">FIGURA RICHIESTA </w:t>
            </w:r>
          </w:p>
          <w:p w:rsidR="00615142" w:rsidRPr="00B2753D" w:rsidRDefault="00615142" w:rsidP="00615142"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</w:p>
          <w:p w:rsidR="00615142" w:rsidRPr="00B2753D" w:rsidRDefault="00615142" w:rsidP="00615142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CERTIFICAZIONI </w:t>
            </w:r>
            <w:r>
              <w:rPr>
                <w:b/>
              </w:rPr>
              <w:t xml:space="preserve">CONSEGUITE </w:t>
            </w:r>
            <w:proofErr w:type="gramStart"/>
            <w:r>
              <w:rPr>
                <w:b/>
              </w:rPr>
              <w:t>ATTINENTI</w:t>
            </w:r>
            <w:r w:rsidRPr="00B2753D">
              <w:rPr>
                <w:b/>
              </w:rPr>
              <w:t xml:space="preserve">  </w:t>
            </w:r>
            <w:r>
              <w:rPr>
                <w:b/>
              </w:rPr>
              <w:t>ALL’INCARICO</w:t>
            </w:r>
            <w:proofErr w:type="gramEnd"/>
            <w:r>
              <w:rPr>
                <w:b/>
              </w:rPr>
              <w:t xml:space="preserve">  PER IL QUALE SI PRESENTA LA CANDIDATURA</w:t>
            </w:r>
          </w:p>
          <w:p w:rsidR="00615142" w:rsidRPr="00B2753D" w:rsidRDefault="00615142" w:rsidP="00615142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  <w:r>
              <w:t xml:space="preserve">Max 4 </w:t>
            </w:r>
            <w:proofErr w:type="spellStart"/>
            <w:r>
              <w:t>cert</w:t>
            </w:r>
            <w:r w:rsidR="004B3EAE">
              <w:t>if</w:t>
            </w:r>
            <w:proofErr w:type="spellEnd"/>
            <w:r w:rsidR="004B3EAE">
              <w:t>.</w:t>
            </w:r>
            <w: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pPr>
              <w:rPr>
                <w:b/>
              </w:rPr>
            </w:pPr>
          </w:p>
          <w:p w:rsidR="00615142" w:rsidRDefault="00615142" w:rsidP="00615142">
            <w:pPr>
              <w:rPr>
                <w:b/>
              </w:rPr>
            </w:pPr>
            <w:r w:rsidRPr="00B2753D">
              <w:rPr>
                <w:b/>
              </w:rPr>
              <w:t xml:space="preserve"> ESPERIENZE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LAVORATIVE  ATTINENTI</w:t>
            </w:r>
            <w:proofErr w:type="gramEnd"/>
            <w:r>
              <w:rPr>
                <w:b/>
              </w:rPr>
              <w:t xml:space="preserve"> ALL’INCARICO PER IL QUALE SI PRESENTA LA CANDIDATURA</w:t>
            </w:r>
          </w:p>
          <w:p w:rsidR="00615142" w:rsidRPr="00B2753D" w:rsidRDefault="00615142" w:rsidP="0061514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142" w:rsidRPr="00B2753D" w:rsidRDefault="00615142" w:rsidP="00615142">
            <w:pPr>
              <w:rPr>
                <w:b/>
              </w:rPr>
            </w:pPr>
            <w:r>
              <w:rPr>
                <w:b/>
              </w:rPr>
              <w:t xml:space="preserve">C1. 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142" w:rsidRPr="00B2753D" w:rsidRDefault="00615142" w:rsidP="004B3EAE">
            <w:r w:rsidRPr="002E6215">
              <w:t xml:space="preserve">Max </w:t>
            </w:r>
            <w:r w:rsidR="004B3EAE">
              <w:t>4</w:t>
            </w:r>
            <w:r w:rsidRP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142" w:rsidRDefault="00615142" w:rsidP="00615142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>
              <w:rPr>
                <w:b/>
              </w:rPr>
              <w:t>C2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LAVORI SVOLTI O PROGETTAZIONI PREDISPOSTE ANCHE IN CONTESTI </w:t>
            </w:r>
            <w:r w:rsidR="00A3608F">
              <w:rPr>
                <w:b/>
              </w:rPr>
              <w:t xml:space="preserve"> </w:t>
            </w:r>
            <w:r>
              <w:rPr>
                <w:b/>
              </w:rPr>
              <w:t>LAVORATIVI NON SCOLASTICI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4B3EAE">
            <w:pPr>
              <w:rPr>
                <w:b/>
              </w:rPr>
            </w:pPr>
            <w:r w:rsidRPr="00B2753D">
              <w:t xml:space="preserve">Max. </w:t>
            </w:r>
            <w:r w:rsidR="004B3EAE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4B3EAE" w:rsidP="004B3EAE">
            <w:r>
              <w:rPr>
                <w:b/>
              </w:rPr>
              <w:t>5</w:t>
            </w:r>
            <w:r w:rsidR="00615142"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  <w:tr w:rsidR="00615142" w:rsidTr="0061514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Pr="00B2753D" w:rsidRDefault="00615142" w:rsidP="00615142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142" w:rsidRDefault="00615142" w:rsidP="00615142">
            <w:pPr>
              <w:snapToGrid w:val="0"/>
            </w:pPr>
          </w:p>
        </w:tc>
      </w:tr>
    </w:tbl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P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Default="004B3EAE" w:rsidP="004B3EAE">
      <w:pPr>
        <w:rPr>
          <w:rFonts w:ascii="Arial" w:hAnsi="Arial" w:cs="Arial"/>
          <w:sz w:val="18"/>
          <w:szCs w:val="18"/>
        </w:rPr>
      </w:pPr>
    </w:p>
    <w:p w:rsidR="004B3EAE" w:rsidRDefault="004B3EAE" w:rsidP="004B3EAE">
      <w:pPr>
        <w:tabs>
          <w:tab w:val="left" w:pos="9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615142" w:rsidRPr="004B3EAE" w:rsidRDefault="004B3EAE" w:rsidP="004B3EAE">
      <w:pPr>
        <w:tabs>
          <w:tab w:val="left" w:pos="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(*</w:t>
      </w:r>
      <w:proofErr w:type="gramStart"/>
      <w:r>
        <w:rPr>
          <w:rFonts w:ascii="Arial" w:hAnsi="Arial" w:cs="Arial"/>
          <w:sz w:val="18"/>
          <w:szCs w:val="18"/>
        </w:rPr>
        <w:t xml:space="preserve">)  </w:t>
      </w:r>
      <w:r w:rsidRPr="004B3EAE">
        <w:rPr>
          <w:rFonts w:ascii="Arial" w:hAnsi="Arial" w:cs="Arial"/>
          <w:sz w:val="22"/>
          <w:szCs w:val="22"/>
        </w:rPr>
        <w:t>Richiamare</w:t>
      </w:r>
      <w:proofErr w:type="gramEnd"/>
      <w:r w:rsidRPr="004B3EAE">
        <w:rPr>
          <w:rFonts w:ascii="Arial" w:hAnsi="Arial" w:cs="Arial"/>
          <w:sz w:val="22"/>
          <w:szCs w:val="22"/>
        </w:rPr>
        <w:t xml:space="preserve"> (anche con riferimento numerico) </w:t>
      </w:r>
      <w:r>
        <w:rPr>
          <w:rFonts w:ascii="Arial" w:hAnsi="Arial" w:cs="Arial"/>
          <w:sz w:val="22"/>
          <w:szCs w:val="22"/>
        </w:rPr>
        <w:t>s</w:t>
      </w:r>
      <w:r w:rsidRPr="004B3EAE">
        <w:rPr>
          <w:rFonts w:ascii="Arial" w:hAnsi="Arial" w:cs="Arial"/>
          <w:sz w:val="22"/>
          <w:szCs w:val="22"/>
        </w:rPr>
        <w:t>ezioni e punti del CV in cui i titol</w:t>
      </w:r>
      <w:r>
        <w:rPr>
          <w:rFonts w:ascii="Arial" w:hAnsi="Arial" w:cs="Arial"/>
          <w:sz w:val="22"/>
          <w:szCs w:val="22"/>
        </w:rPr>
        <w:t>i, l</w:t>
      </w:r>
      <w:r w:rsidRPr="004B3EAE">
        <w:rPr>
          <w:rFonts w:ascii="Arial" w:hAnsi="Arial" w:cs="Arial"/>
          <w:sz w:val="22"/>
          <w:szCs w:val="22"/>
        </w:rPr>
        <w:t>e certificazioni e</w:t>
      </w:r>
      <w:r>
        <w:rPr>
          <w:rFonts w:ascii="Arial" w:hAnsi="Arial" w:cs="Arial"/>
          <w:sz w:val="22"/>
          <w:szCs w:val="22"/>
        </w:rPr>
        <w:t xml:space="preserve"> le</w:t>
      </w:r>
      <w:r w:rsidRPr="004B3EAE">
        <w:rPr>
          <w:rFonts w:ascii="Arial" w:hAnsi="Arial" w:cs="Arial"/>
          <w:sz w:val="22"/>
          <w:szCs w:val="22"/>
        </w:rPr>
        <w:t xml:space="preserve">  esperienze sono stat</w:t>
      </w:r>
      <w:r>
        <w:rPr>
          <w:rFonts w:ascii="Arial" w:hAnsi="Arial" w:cs="Arial"/>
          <w:sz w:val="22"/>
          <w:szCs w:val="22"/>
        </w:rPr>
        <w:t>i</w:t>
      </w:r>
      <w:r w:rsidRPr="004B3EAE">
        <w:rPr>
          <w:rFonts w:ascii="Arial" w:hAnsi="Arial" w:cs="Arial"/>
          <w:sz w:val="22"/>
          <w:szCs w:val="22"/>
        </w:rPr>
        <w:t xml:space="preserve"> dichiarat</w:t>
      </w:r>
      <w:r>
        <w:rPr>
          <w:rFonts w:ascii="Arial" w:hAnsi="Arial" w:cs="Arial"/>
          <w:sz w:val="22"/>
          <w:szCs w:val="22"/>
        </w:rPr>
        <w:t>i</w:t>
      </w:r>
      <w:r w:rsidRPr="004B3EAE">
        <w:rPr>
          <w:rFonts w:ascii="Arial" w:hAnsi="Arial" w:cs="Arial"/>
          <w:sz w:val="22"/>
          <w:szCs w:val="22"/>
        </w:rPr>
        <w:t xml:space="preserve"> </w:t>
      </w:r>
    </w:p>
    <w:sectPr w:rsidR="00615142" w:rsidRPr="004B3EAE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87E" w:rsidRDefault="008A287E">
      <w:r>
        <w:separator/>
      </w:r>
    </w:p>
  </w:endnote>
  <w:endnote w:type="continuationSeparator" w:id="0">
    <w:p w:rsidR="008A287E" w:rsidRDefault="008A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A9" w:rsidRDefault="004A0C9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A9" w:rsidRDefault="004A0C9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947C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87E" w:rsidRDefault="008A287E">
      <w:r>
        <w:separator/>
      </w:r>
    </w:p>
  </w:footnote>
  <w:footnote w:type="continuationSeparator" w:id="0">
    <w:p w:rsidR="008A287E" w:rsidRDefault="008A2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11ED"/>
    <w:rsid w:val="000C7368"/>
    <w:rsid w:val="000D17AF"/>
    <w:rsid w:val="000D1AFB"/>
    <w:rsid w:val="000D5BE5"/>
    <w:rsid w:val="000E1E4D"/>
    <w:rsid w:val="000E72A6"/>
    <w:rsid w:val="000F0CA0"/>
    <w:rsid w:val="000F2156"/>
    <w:rsid w:val="000F4D89"/>
    <w:rsid w:val="000F4F23"/>
    <w:rsid w:val="000F5E3D"/>
    <w:rsid w:val="000F7F3B"/>
    <w:rsid w:val="00100384"/>
    <w:rsid w:val="001019E5"/>
    <w:rsid w:val="00103C62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F0E"/>
    <w:rsid w:val="00160EA8"/>
    <w:rsid w:val="00164BD8"/>
    <w:rsid w:val="00166AF8"/>
    <w:rsid w:val="00167C80"/>
    <w:rsid w:val="00174486"/>
    <w:rsid w:val="00174541"/>
    <w:rsid w:val="0017578F"/>
    <w:rsid w:val="00175FFB"/>
    <w:rsid w:val="00177C18"/>
    <w:rsid w:val="00182723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2354A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405A79"/>
    <w:rsid w:val="004076E9"/>
    <w:rsid w:val="0041077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363"/>
    <w:rsid w:val="004652D3"/>
    <w:rsid w:val="004657B2"/>
    <w:rsid w:val="004722C2"/>
    <w:rsid w:val="00484CE2"/>
    <w:rsid w:val="00485D17"/>
    <w:rsid w:val="0049024F"/>
    <w:rsid w:val="004914CB"/>
    <w:rsid w:val="00497369"/>
    <w:rsid w:val="004A0C99"/>
    <w:rsid w:val="004A5D71"/>
    <w:rsid w:val="004A6A57"/>
    <w:rsid w:val="004B3EAE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17CF3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15142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61E14"/>
    <w:rsid w:val="0066271B"/>
    <w:rsid w:val="006648CD"/>
    <w:rsid w:val="006761FD"/>
    <w:rsid w:val="0067699A"/>
    <w:rsid w:val="0068062A"/>
    <w:rsid w:val="00680EAB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5DF0"/>
    <w:rsid w:val="00801BA6"/>
    <w:rsid w:val="00815D29"/>
    <w:rsid w:val="00826D09"/>
    <w:rsid w:val="008271EE"/>
    <w:rsid w:val="00831FA2"/>
    <w:rsid w:val="00832733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02F3"/>
    <w:rsid w:val="008A1E97"/>
    <w:rsid w:val="008A287E"/>
    <w:rsid w:val="008B1FC8"/>
    <w:rsid w:val="008B37FD"/>
    <w:rsid w:val="008B39B5"/>
    <w:rsid w:val="008B6767"/>
    <w:rsid w:val="008B67E9"/>
    <w:rsid w:val="008C5E12"/>
    <w:rsid w:val="008D1317"/>
    <w:rsid w:val="008E0DE5"/>
    <w:rsid w:val="008E59FF"/>
    <w:rsid w:val="008F28B1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1A3B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34B46"/>
    <w:rsid w:val="00A3608F"/>
    <w:rsid w:val="00A403C5"/>
    <w:rsid w:val="00A41940"/>
    <w:rsid w:val="00A41BEA"/>
    <w:rsid w:val="00A44878"/>
    <w:rsid w:val="00A45C1A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2F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2509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CDA"/>
    <w:rsid w:val="00CF00AC"/>
    <w:rsid w:val="00CF0663"/>
    <w:rsid w:val="00CF2DCA"/>
    <w:rsid w:val="00CF5402"/>
    <w:rsid w:val="00D02160"/>
    <w:rsid w:val="00D0520A"/>
    <w:rsid w:val="00D15341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2608"/>
    <w:rsid w:val="00D740F0"/>
    <w:rsid w:val="00D81C29"/>
    <w:rsid w:val="00D91878"/>
    <w:rsid w:val="00D920A3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5247C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47C7"/>
    <w:rsid w:val="00F95EBA"/>
    <w:rsid w:val="00F978F7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59F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16CDC"/>
  <w15:docId w15:val="{33D8CE12-8927-4CBF-A75B-5C2936E1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17578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7578F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7578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7578F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17578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7578F"/>
  </w:style>
  <w:style w:type="character" w:styleId="Collegamentoipertestuale">
    <w:name w:val="Hyperlink"/>
    <w:rsid w:val="0017578F"/>
    <w:rPr>
      <w:color w:val="0000FF"/>
      <w:u w:val="single"/>
    </w:rPr>
  </w:style>
  <w:style w:type="paragraph" w:customStyle="1" w:styleId="Corpodeltesto1">
    <w:name w:val="Corpo del testo1"/>
    <w:basedOn w:val="Normale"/>
    <w:rsid w:val="0017578F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17578F"/>
  </w:style>
  <w:style w:type="character" w:styleId="Rimandonotaapidipagina">
    <w:name w:val="footnote reference"/>
    <w:semiHidden/>
    <w:rsid w:val="0017578F"/>
    <w:rPr>
      <w:vertAlign w:val="superscript"/>
    </w:rPr>
  </w:style>
  <w:style w:type="paragraph" w:styleId="Intestazione">
    <w:name w:val="header"/>
    <w:basedOn w:val="Normale"/>
    <w:rsid w:val="0017578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9471D-45CF-43D4-B656-794AAB2F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1902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Dirigente Scolastico</cp:lastModifiedBy>
  <cp:revision>4</cp:revision>
  <cp:lastPrinted>2017-09-07T09:40:00Z</cp:lastPrinted>
  <dcterms:created xsi:type="dcterms:W3CDTF">2020-12-19T09:38:00Z</dcterms:created>
  <dcterms:modified xsi:type="dcterms:W3CDTF">2020-12-23T11:33:00Z</dcterms:modified>
</cp:coreProperties>
</file>