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B3" w:rsidRPr="00F719B9" w:rsidRDefault="00F719B9" w:rsidP="00F719B9">
      <w:pPr>
        <w:kinsoku w:val="0"/>
        <w:overflowPunct w:val="0"/>
        <w:spacing w:line="180" w:lineRule="exact"/>
        <w:jc w:val="right"/>
        <w:rPr>
          <w:b/>
          <w:sz w:val="18"/>
          <w:szCs w:val="18"/>
        </w:rPr>
      </w:pPr>
      <w:r w:rsidRPr="00F719B9">
        <w:rPr>
          <w:b/>
          <w:sz w:val="18"/>
          <w:szCs w:val="18"/>
        </w:rPr>
        <w:t xml:space="preserve">Allegato </w:t>
      </w:r>
      <w:proofErr w:type="gramStart"/>
      <w:r w:rsidRPr="00F719B9">
        <w:rPr>
          <w:b/>
          <w:sz w:val="18"/>
          <w:szCs w:val="18"/>
        </w:rPr>
        <w:t>1</w:t>
      </w:r>
      <w:proofErr w:type="gramEnd"/>
    </w:p>
    <w:p w:rsidR="00974EB3" w:rsidRPr="00680719" w:rsidRDefault="00974EB3" w:rsidP="00974EB3">
      <w:pPr>
        <w:kinsoku w:val="0"/>
        <w:overflowPunct w:val="0"/>
        <w:spacing w:line="180" w:lineRule="exact"/>
        <w:jc w:val="right"/>
      </w:pPr>
      <w:r w:rsidRPr="00680719">
        <w:t>Al Dirigente Scolastico dell’</w:t>
      </w:r>
      <w:proofErr w:type="spellStart"/>
      <w:proofErr w:type="gramStart"/>
      <w:r w:rsidRPr="00680719">
        <w:t>I.</w:t>
      </w:r>
      <w:r>
        <w:t>I.S.</w:t>
      </w:r>
      <w:proofErr w:type="spellEnd"/>
      <w:proofErr w:type="gramEnd"/>
      <w:r>
        <w:t xml:space="preserve"> “</w:t>
      </w:r>
      <w:proofErr w:type="spellStart"/>
      <w:r>
        <w:t>M.Ramadù</w:t>
      </w:r>
      <w:proofErr w:type="spellEnd"/>
      <w:r w:rsidRPr="00680719">
        <w:t>” di Cisterna di Latina</w:t>
      </w:r>
    </w:p>
    <w:p w:rsidR="00974EB3" w:rsidRDefault="00974EB3" w:rsidP="00974EB3">
      <w:pPr>
        <w:kinsoku w:val="0"/>
        <w:overflowPunct w:val="0"/>
        <w:spacing w:line="180" w:lineRule="exact"/>
        <w:jc w:val="right"/>
        <w:rPr>
          <w:sz w:val="18"/>
          <w:szCs w:val="18"/>
        </w:rPr>
      </w:pPr>
    </w:p>
    <w:p w:rsidR="00974EB3" w:rsidRDefault="00974EB3" w:rsidP="00974EB3">
      <w:pPr>
        <w:kinsoku w:val="0"/>
        <w:overflowPunct w:val="0"/>
        <w:spacing w:line="220" w:lineRule="exact"/>
      </w:pPr>
    </w:p>
    <w:p w:rsidR="00974EB3" w:rsidRDefault="00974EB3" w:rsidP="00974E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b/>
        </w:rPr>
      </w:pPr>
      <w:r w:rsidRPr="006A1BE1">
        <w:rPr>
          <w:b/>
          <w:spacing w:val="-1"/>
        </w:rPr>
        <w:t>Oggetto:</w:t>
      </w:r>
      <w:r w:rsidRPr="006A1BE1">
        <w:rPr>
          <w:b/>
          <w:spacing w:val="32"/>
        </w:rPr>
        <w:t xml:space="preserve"> </w:t>
      </w:r>
      <w:r w:rsidRPr="006A1BE1">
        <w:rPr>
          <w:b/>
          <w:spacing w:val="-1"/>
        </w:rPr>
        <w:t xml:space="preserve">MANIFESTAZIONE D’INTERESSE PER AFFIDAMENTO LAVORI </w:t>
      </w:r>
      <w:proofErr w:type="spellStart"/>
      <w:r w:rsidRPr="006A1BE1">
        <w:rPr>
          <w:b/>
          <w:spacing w:val="-1"/>
        </w:rPr>
        <w:t>DI</w:t>
      </w:r>
      <w:proofErr w:type="spellEnd"/>
      <w:r w:rsidRPr="006A1BE1">
        <w:rPr>
          <w:b/>
          <w:spacing w:val="-1"/>
        </w:rPr>
        <w:t xml:space="preserve"> PICCOLI ADATTAMENTI EDILIZI MEDIANTE AFFIDAMENTO DIRETTO – PROGETTO: </w:t>
      </w:r>
      <w:r w:rsidRPr="00CC234C">
        <w:rPr>
          <w:rFonts w:eastAsia="Calibri"/>
          <w:b/>
        </w:rPr>
        <w:t>PON 2014-2020</w:t>
      </w:r>
      <w:proofErr w:type="gramStart"/>
      <w:r>
        <w:rPr>
          <w:rFonts w:eastAsia="Calibri"/>
        </w:rPr>
        <w:t xml:space="preserve"> </w:t>
      </w:r>
      <w:r w:rsidRPr="00CC234C">
        <w:rPr>
          <w:b/>
        </w:rPr>
        <w:t xml:space="preserve"> </w:t>
      </w:r>
      <w:proofErr w:type="gramEnd"/>
      <w:r w:rsidRPr="00CC234C">
        <w:rPr>
          <w:b/>
        </w:rPr>
        <w:t xml:space="preserve">- </w:t>
      </w:r>
      <w:r w:rsidRPr="005309FC">
        <w:rPr>
          <w:rFonts w:ascii="Times New Roman" w:hAnsi="Times New Roman" w:cs="Times New Roman"/>
          <w:b/>
        </w:rPr>
        <w:t>10.8.1.A3-FESRPON-LA-2017-93</w:t>
      </w:r>
    </w:p>
    <w:p w:rsidR="00974EB3" w:rsidRDefault="00974EB3" w:rsidP="00974EB3">
      <w:pPr>
        <w:pStyle w:val="Corpodeltesto"/>
        <w:tabs>
          <w:tab w:val="left" w:pos="5682"/>
          <w:tab w:val="left" w:pos="9265"/>
        </w:tabs>
        <w:kinsoku w:val="0"/>
        <w:overflowPunct w:val="0"/>
        <w:ind w:right="106"/>
        <w:rPr>
          <w:rFonts w:ascii="Calibri" w:hAnsi="Calibri" w:cs="Calibri"/>
          <w:spacing w:val="-1"/>
        </w:rPr>
      </w:pPr>
    </w:p>
    <w:p w:rsidR="00974EB3" w:rsidRDefault="00974EB3" w:rsidP="00974EB3">
      <w:pPr>
        <w:pStyle w:val="Corpodeltesto"/>
        <w:tabs>
          <w:tab w:val="left" w:pos="5682"/>
          <w:tab w:val="left" w:pos="9265"/>
        </w:tabs>
        <w:kinsoku w:val="0"/>
        <w:overflowPunct w:val="0"/>
        <w:ind w:right="106"/>
        <w:rPr>
          <w:rFonts w:ascii="Calibri" w:hAnsi="Calibri" w:cs="Calibri"/>
          <w:spacing w:val="-1"/>
        </w:rPr>
      </w:pPr>
      <w:r>
        <w:rPr>
          <w:rFonts w:ascii="Calibri" w:hAnsi="Calibri" w:cs="Calibri"/>
          <w:spacing w:val="-1"/>
        </w:rPr>
        <w:t>Il sottoscritto (nome e cognome) _________________________________________________________</w:t>
      </w:r>
    </w:p>
    <w:p w:rsidR="00974EB3" w:rsidRDefault="00974EB3" w:rsidP="00974EB3">
      <w:pPr>
        <w:pStyle w:val="Corpodeltesto"/>
        <w:tabs>
          <w:tab w:val="left" w:pos="0"/>
          <w:tab w:val="left" w:pos="9265"/>
        </w:tabs>
        <w:kinsoku w:val="0"/>
        <w:overflowPunct w:val="0"/>
        <w:ind w:right="106"/>
        <w:rPr>
          <w:rFonts w:ascii="Calibri" w:hAnsi="Calibri" w:cs="Calibri"/>
          <w:spacing w:val="-1"/>
        </w:rPr>
      </w:pPr>
      <w:r w:rsidRPr="006A1BE1">
        <w:rPr>
          <w:rFonts w:ascii="Calibri" w:hAnsi="Calibri" w:cs="Calibri"/>
          <w:spacing w:val="-1"/>
        </w:rPr>
        <w:t>Nato a</w:t>
      </w:r>
      <w:proofErr w:type="gramStart"/>
      <w:r w:rsidRPr="006A1BE1">
        <w:rPr>
          <w:rFonts w:ascii="Calibri" w:hAnsi="Calibri" w:cs="Calibri"/>
          <w:spacing w:val="-1"/>
        </w:rPr>
        <w:t xml:space="preserve">    </w:t>
      </w:r>
      <w:proofErr w:type="gramEnd"/>
      <w:r>
        <w:rPr>
          <w:rFonts w:ascii="Calibri" w:hAnsi="Calibri" w:cs="Calibri"/>
          <w:spacing w:val="-1"/>
        </w:rPr>
        <w:t>____________________________________  il _______________________________________</w:t>
      </w:r>
    </w:p>
    <w:p w:rsidR="00974EB3" w:rsidRDefault="00974EB3" w:rsidP="00974EB3">
      <w:pPr>
        <w:pStyle w:val="Corpodeltesto"/>
        <w:tabs>
          <w:tab w:val="left" w:pos="0"/>
          <w:tab w:val="left" w:pos="9265"/>
        </w:tabs>
        <w:kinsoku w:val="0"/>
        <w:overflowPunct w:val="0"/>
        <w:ind w:right="106"/>
        <w:rPr>
          <w:rFonts w:ascii="Calibri" w:hAnsi="Calibri" w:cs="Calibri"/>
          <w:spacing w:val="-1"/>
        </w:rPr>
      </w:pPr>
      <w:r>
        <w:rPr>
          <w:rFonts w:ascii="Calibri" w:hAnsi="Calibri" w:cs="Calibri"/>
          <w:spacing w:val="-1"/>
        </w:rPr>
        <w:t>In qualità di __________________________________________________________________________</w:t>
      </w:r>
    </w:p>
    <w:p w:rsidR="00974EB3" w:rsidRPr="006A1BE1" w:rsidRDefault="00974EB3" w:rsidP="00974EB3">
      <w:pPr>
        <w:pStyle w:val="Corpodeltesto"/>
        <w:tabs>
          <w:tab w:val="left" w:pos="0"/>
          <w:tab w:val="left" w:pos="9265"/>
        </w:tabs>
        <w:kinsoku w:val="0"/>
        <w:overflowPunct w:val="0"/>
        <w:ind w:right="106"/>
        <w:rPr>
          <w:rFonts w:ascii="Calibri" w:hAnsi="Calibri" w:cs="Calibri"/>
          <w:spacing w:val="-1"/>
        </w:rPr>
      </w:pPr>
      <w:r>
        <w:rPr>
          <w:rFonts w:ascii="Calibri" w:hAnsi="Calibri" w:cs="Calibri"/>
          <w:spacing w:val="-1"/>
        </w:rPr>
        <w:t>Dell’Impresa __________________________________________________________________________</w:t>
      </w:r>
      <w:r w:rsidRPr="006A1BE1">
        <w:rPr>
          <w:rFonts w:ascii="Calibri" w:hAnsi="Calibri" w:cs="Calibri"/>
          <w:spacing w:val="-1"/>
        </w:rPr>
        <w:t xml:space="preserve">                         </w:t>
      </w:r>
    </w:p>
    <w:p w:rsidR="00974EB3" w:rsidRDefault="00974EB3" w:rsidP="00974EB3">
      <w:pPr>
        <w:pStyle w:val="Corpodeltesto"/>
        <w:tabs>
          <w:tab w:val="left" w:pos="9265"/>
        </w:tabs>
        <w:kinsoku w:val="0"/>
        <w:overflowPunct w:val="0"/>
        <w:ind w:right="106"/>
        <w:rPr>
          <w:rFonts w:ascii="Calibri" w:hAnsi="Calibri" w:cs="Calibri"/>
        </w:rPr>
      </w:pPr>
      <w:r>
        <w:rPr>
          <w:rFonts w:ascii="Calibri" w:hAnsi="Calibri" w:cs="Calibri"/>
        </w:rPr>
        <w:t>Con sede Legale_______________________________________________________________________</w:t>
      </w:r>
    </w:p>
    <w:p w:rsidR="00974EB3" w:rsidRDefault="00974EB3" w:rsidP="00974EB3">
      <w:pPr>
        <w:kinsoku w:val="0"/>
        <w:overflowPunct w:val="0"/>
        <w:spacing w:before="4" w:line="240" w:lineRule="exact"/>
      </w:pPr>
    </w:p>
    <w:p w:rsidR="00974EB3" w:rsidRDefault="00974EB3" w:rsidP="00974EB3">
      <w:pPr>
        <w:pStyle w:val="Corpodeltesto"/>
        <w:tabs>
          <w:tab w:val="left" w:pos="1503"/>
          <w:tab w:val="left" w:pos="4105"/>
          <w:tab w:val="left" w:pos="10062"/>
        </w:tabs>
        <w:kinsoku w:val="0"/>
        <w:overflowPunct w:val="0"/>
        <w:spacing w:before="51"/>
      </w:pPr>
      <w:proofErr w:type="spellStart"/>
      <w:r>
        <w:rPr>
          <w:rFonts w:ascii="Calibri" w:hAnsi="Calibri" w:cs="Calibri"/>
        </w:rPr>
        <w:t>Cap</w:t>
      </w:r>
      <w:proofErr w:type="spellEnd"/>
      <w:r>
        <w:rPr>
          <w:rFonts w:ascii="Calibri" w:hAnsi="Calibri" w:cs="Calibri"/>
        </w:rPr>
        <w:t xml:space="preserve"> ______Prov.</w:t>
      </w:r>
      <w:r>
        <w:rPr>
          <w:rFonts w:ascii="Calibri" w:hAnsi="Calibri" w:cs="Calibri"/>
          <w:spacing w:val="51"/>
        </w:rPr>
        <w:t xml:space="preserve"> </w:t>
      </w:r>
      <w:r>
        <w:rPr>
          <w:rFonts w:ascii="Calibri" w:hAnsi="Calibri" w:cs="Calibri"/>
          <w:spacing w:val="-1"/>
        </w:rPr>
        <w:t>(</w:t>
      </w:r>
      <w:r>
        <w:rPr>
          <w:rFonts w:ascii="Calibri" w:hAnsi="Calibri" w:cs="Calibri"/>
          <w:spacing w:val="-1"/>
          <w:u w:val="single"/>
        </w:rPr>
        <w:tab/>
      </w:r>
      <w:r>
        <w:rPr>
          <w:rFonts w:ascii="Calibri" w:hAnsi="Calibri" w:cs="Calibri"/>
          <w:spacing w:val="-1"/>
        </w:rPr>
        <w:t>_</w:t>
      </w:r>
      <w:proofErr w:type="gramStart"/>
      <w:r>
        <w:rPr>
          <w:rFonts w:ascii="Calibri" w:hAnsi="Calibri" w:cs="Calibri"/>
          <w:spacing w:val="-1"/>
        </w:rPr>
        <w:t>)</w:t>
      </w:r>
      <w:proofErr w:type="gramEnd"/>
      <w:r>
        <w:rPr>
          <w:rFonts w:ascii="Calibri" w:hAnsi="Calibri" w:cs="Calibri"/>
          <w:spacing w:val="-1"/>
        </w:rPr>
        <w:t>indirizzo _________________________________________</w:t>
      </w:r>
    </w:p>
    <w:p w:rsidR="00974EB3" w:rsidRDefault="00974EB3" w:rsidP="00974EB3">
      <w:pPr>
        <w:pStyle w:val="Corpodeltesto"/>
        <w:tabs>
          <w:tab w:val="left" w:pos="1531"/>
          <w:tab w:val="left" w:pos="4230"/>
          <w:tab w:val="left" w:pos="10063"/>
        </w:tabs>
        <w:kinsoku w:val="0"/>
        <w:overflowPunct w:val="0"/>
        <w:spacing w:before="51"/>
        <w:rPr>
          <w:rFonts w:ascii="Calibri" w:hAnsi="Calibri" w:cs="Calibri"/>
        </w:rPr>
      </w:pPr>
      <w:r>
        <w:rPr>
          <w:rFonts w:ascii="Calibri" w:hAnsi="Calibri" w:cs="Calibri"/>
        </w:rPr>
        <w:t xml:space="preserve">(eventuale) sede amministrativa in   </w:t>
      </w:r>
      <w:r>
        <w:rPr>
          <w:rFonts w:ascii="Calibri" w:hAnsi="Calibri" w:cs="Calibri"/>
          <w:spacing w:val="-27"/>
        </w:rPr>
        <w:t xml:space="preserve"> </w:t>
      </w:r>
      <w:r w:rsidRPr="00024F41">
        <w:rPr>
          <w:rFonts w:ascii="Calibri" w:hAnsi="Calibri" w:cs="Calibri"/>
        </w:rPr>
        <w:t>_______________________________________________________</w:t>
      </w:r>
    </w:p>
    <w:p w:rsidR="00974EB3" w:rsidRDefault="00974EB3" w:rsidP="00974EB3">
      <w:pPr>
        <w:pStyle w:val="Corpodeltesto"/>
        <w:tabs>
          <w:tab w:val="left" w:pos="1503"/>
          <w:tab w:val="left" w:pos="4105"/>
          <w:tab w:val="left" w:pos="10062"/>
        </w:tabs>
        <w:kinsoku w:val="0"/>
        <w:overflowPunct w:val="0"/>
        <w:spacing w:before="51"/>
      </w:pPr>
      <w:proofErr w:type="spellStart"/>
      <w:r>
        <w:rPr>
          <w:rFonts w:ascii="Calibri" w:hAnsi="Calibri" w:cs="Calibri"/>
        </w:rPr>
        <w:t>Cap</w:t>
      </w:r>
      <w:proofErr w:type="spellEnd"/>
      <w:r>
        <w:rPr>
          <w:rFonts w:ascii="Calibri" w:hAnsi="Calibri" w:cs="Calibri"/>
        </w:rPr>
        <w:t xml:space="preserve"> ______Prov.</w:t>
      </w:r>
      <w:r>
        <w:rPr>
          <w:rFonts w:ascii="Calibri" w:hAnsi="Calibri" w:cs="Calibri"/>
          <w:spacing w:val="51"/>
        </w:rPr>
        <w:t xml:space="preserve"> </w:t>
      </w:r>
      <w:r>
        <w:rPr>
          <w:rFonts w:ascii="Calibri" w:hAnsi="Calibri" w:cs="Calibri"/>
          <w:spacing w:val="-1"/>
        </w:rPr>
        <w:t>(</w:t>
      </w:r>
      <w:r>
        <w:rPr>
          <w:rFonts w:ascii="Calibri" w:hAnsi="Calibri" w:cs="Calibri"/>
          <w:spacing w:val="-1"/>
          <w:u w:val="single"/>
        </w:rPr>
        <w:tab/>
      </w:r>
      <w:r>
        <w:rPr>
          <w:rFonts w:ascii="Calibri" w:hAnsi="Calibri" w:cs="Calibri"/>
          <w:spacing w:val="-1"/>
        </w:rPr>
        <w:t>_</w:t>
      </w:r>
      <w:proofErr w:type="gramStart"/>
      <w:r>
        <w:rPr>
          <w:rFonts w:ascii="Calibri" w:hAnsi="Calibri" w:cs="Calibri"/>
          <w:spacing w:val="-1"/>
        </w:rPr>
        <w:t>)</w:t>
      </w:r>
      <w:proofErr w:type="gramEnd"/>
      <w:r>
        <w:rPr>
          <w:rFonts w:ascii="Calibri" w:hAnsi="Calibri" w:cs="Calibri"/>
          <w:spacing w:val="-1"/>
        </w:rPr>
        <w:t>indirizzo _________________________________________</w:t>
      </w:r>
    </w:p>
    <w:p w:rsidR="00974EB3" w:rsidRDefault="00974EB3" w:rsidP="00974EB3">
      <w:pPr>
        <w:pStyle w:val="Corpodeltesto"/>
        <w:tabs>
          <w:tab w:val="left" w:pos="1531"/>
          <w:tab w:val="left" w:pos="4230"/>
          <w:tab w:val="left" w:pos="10063"/>
        </w:tabs>
        <w:kinsoku w:val="0"/>
        <w:overflowPunct w:val="0"/>
        <w:spacing w:before="51"/>
        <w:rPr>
          <w:rFonts w:ascii="Calibri" w:hAnsi="Calibri" w:cs="Calibri"/>
        </w:rPr>
      </w:pPr>
      <w:r>
        <w:rPr>
          <w:rFonts w:ascii="Calibri" w:hAnsi="Calibri" w:cs="Calibri"/>
        </w:rPr>
        <w:t>Tel. _______________________Fax______________ _E-mail__________________________________</w:t>
      </w:r>
    </w:p>
    <w:p w:rsidR="00974EB3" w:rsidRDefault="00974EB3" w:rsidP="00974EB3">
      <w:pPr>
        <w:kinsoku w:val="0"/>
        <w:overflowPunct w:val="0"/>
        <w:spacing w:before="3" w:line="240" w:lineRule="exact"/>
      </w:pPr>
    </w:p>
    <w:p w:rsidR="00974EB3" w:rsidRDefault="00974EB3" w:rsidP="00974EB3">
      <w:r>
        <w:t>Codice</w:t>
      </w:r>
      <w:r>
        <w:rPr>
          <w:spacing w:val="40"/>
        </w:rPr>
        <w:t xml:space="preserve"> </w:t>
      </w:r>
      <w:r>
        <w:t>Fiscale</w:t>
      </w:r>
      <w:r w:rsidRPr="00024F41">
        <w:t>_______________</w:t>
      </w:r>
      <w:r>
        <w:t>________________________________________</w:t>
      </w:r>
      <w:r w:rsidRPr="00024F41">
        <w:t>_________________</w:t>
      </w:r>
    </w:p>
    <w:p w:rsidR="00974EB3" w:rsidRDefault="00974EB3" w:rsidP="00974EB3"/>
    <w:p w:rsidR="00974EB3" w:rsidRDefault="00974EB3" w:rsidP="00974EB3">
      <w:r>
        <w:t>Partita IVA ___________________________________________________________________________</w:t>
      </w:r>
    </w:p>
    <w:p w:rsidR="00974EB3" w:rsidRDefault="00974EB3" w:rsidP="00974EB3"/>
    <w:p w:rsidR="00974EB3" w:rsidRDefault="00974EB3" w:rsidP="00974EB3">
      <w:pPr>
        <w:rPr>
          <w:b/>
        </w:rPr>
      </w:pPr>
      <w:r w:rsidRPr="00024F41">
        <w:rPr>
          <w:b/>
        </w:rPr>
        <w:t xml:space="preserve"> </w:t>
      </w:r>
      <w:r w:rsidRPr="006A1BE1">
        <w:rPr>
          <w:b/>
        </w:rPr>
        <w:t>MANIFESTA</w:t>
      </w:r>
      <w:r>
        <w:rPr>
          <w:b/>
        </w:rPr>
        <w:t xml:space="preserve"> IL PPROPRIO I</w:t>
      </w:r>
      <w:r w:rsidRPr="006A1BE1">
        <w:rPr>
          <w:b/>
        </w:rPr>
        <w:t>NTERESSE</w:t>
      </w:r>
      <w:r>
        <w:rPr>
          <w:b/>
        </w:rPr>
        <w:t xml:space="preserve"> ALLA PROCEDURA IN OGGETTO E CHIEDE</w:t>
      </w:r>
    </w:p>
    <w:p w:rsidR="00974EB3" w:rsidRDefault="00974EB3" w:rsidP="00974EB3">
      <w:pPr>
        <w:rPr>
          <w:b/>
        </w:rPr>
      </w:pPr>
    </w:p>
    <w:p w:rsidR="00974EB3" w:rsidRDefault="00974EB3" w:rsidP="00974EB3">
      <w:pPr>
        <w:rPr>
          <w:b/>
        </w:rPr>
      </w:pPr>
      <w:r>
        <w:rPr>
          <w:b/>
        </w:rPr>
        <w:t xml:space="preserve">Di essere invitato alla procedura di affidamento </w:t>
      </w:r>
      <w:proofErr w:type="gramStart"/>
      <w:r>
        <w:rPr>
          <w:b/>
        </w:rPr>
        <w:t>dei</w:t>
      </w:r>
      <w:proofErr w:type="gramEnd"/>
      <w:r>
        <w:rPr>
          <w:b/>
        </w:rPr>
        <w:t xml:space="preserve"> lavori in oggetto come:</w:t>
      </w:r>
    </w:p>
    <w:p w:rsidR="00974EB3" w:rsidRDefault="00974EB3" w:rsidP="00974EB3">
      <w:pPr>
        <w:rPr>
          <w:b/>
        </w:rPr>
      </w:pPr>
    </w:p>
    <w:p w:rsidR="00974EB3" w:rsidRDefault="00974EB3" w:rsidP="00974EB3">
      <w:pPr>
        <w:rPr>
          <w:b/>
        </w:rPr>
      </w:pPr>
      <w:r>
        <w:rPr>
          <w:b/>
        </w:rPr>
        <w:t>□</w:t>
      </w:r>
      <w:proofErr w:type="gramStart"/>
      <w:r>
        <w:rPr>
          <w:b/>
        </w:rPr>
        <w:t xml:space="preserve">   </w:t>
      </w:r>
      <w:proofErr w:type="gramEnd"/>
      <w:r>
        <w:rPr>
          <w:b/>
        </w:rPr>
        <w:t>Concorrente singolo</w:t>
      </w:r>
    </w:p>
    <w:p w:rsidR="00974EB3" w:rsidRDefault="00974EB3" w:rsidP="00974EB3">
      <w:pPr>
        <w:rPr>
          <w:b/>
        </w:rPr>
      </w:pPr>
      <w:r>
        <w:rPr>
          <w:b/>
        </w:rPr>
        <w:t>Ovvero</w:t>
      </w:r>
    </w:p>
    <w:p w:rsidR="00974EB3" w:rsidRDefault="00974EB3" w:rsidP="00974EB3">
      <w:pPr>
        <w:rPr>
          <w:b/>
          <w:bdr w:val="single" w:sz="4" w:space="0" w:color="auto"/>
        </w:rPr>
      </w:pPr>
      <w:r w:rsidRPr="00680719">
        <w:rPr>
          <w:b/>
        </w:rPr>
        <w:t xml:space="preserve"> </w:t>
      </w:r>
      <w:r>
        <w:rPr>
          <w:b/>
          <w:bdr w:val="single" w:sz="4" w:space="0" w:color="auto"/>
        </w:rPr>
        <w:t xml:space="preserve">                 </w:t>
      </w:r>
      <w:r w:rsidRPr="00024F41">
        <w:rPr>
          <w:b/>
          <w:bdr w:val="single" w:sz="4" w:space="0" w:color="auto"/>
        </w:rPr>
        <w:t>Denominazione/Ragione Sociale</w:t>
      </w:r>
      <w:proofErr w:type="gramStart"/>
      <w:r w:rsidRPr="00024F41">
        <w:rPr>
          <w:b/>
          <w:bdr w:val="single" w:sz="4" w:space="0" w:color="auto"/>
        </w:rPr>
        <w:t xml:space="preserve">    </w:t>
      </w:r>
      <w:proofErr w:type="gramEnd"/>
      <w:r>
        <w:rPr>
          <w:b/>
          <w:bdr w:val="single" w:sz="4" w:space="0" w:color="auto"/>
        </w:rPr>
        <w:t>______________________________________</w:t>
      </w:r>
    </w:p>
    <w:p w:rsidR="00974EB3" w:rsidRDefault="00974EB3" w:rsidP="00974EB3">
      <w:pPr>
        <w:rPr>
          <w:b/>
          <w:bdr w:val="single" w:sz="4" w:space="0" w:color="auto"/>
        </w:rPr>
      </w:pPr>
      <w:r>
        <w:rPr>
          <w:b/>
          <w:bdr w:val="single" w:sz="4" w:space="0" w:color="auto"/>
        </w:rPr>
        <w:t xml:space="preserve">                 </w:t>
      </w:r>
      <w:r w:rsidRPr="00024F41">
        <w:rPr>
          <w:b/>
          <w:bdr w:val="single" w:sz="4" w:space="0" w:color="auto"/>
        </w:rPr>
        <w:t xml:space="preserve">      Forma Giuridica</w:t>
      </w:r>
      <w:r>
        <w:rPr>
          <w:b/>
          <w:bdr w:val="single" w:sz="4" w:space="0" w:color="auto"/>
        </w:rPr>
        <w:t>_____________________________________________________</w:t>
      </w:r>
      <w:r w:rsidRPr="00024F41">
        <w:rPr>
          <w:b/>
          <w:bdr w:val="single" w:sz="4" w:space="0" w:color="auto"/>
        </w:rPr>
        <w:t xml:space="preserve">    </w:t>
      </w:r>
    </w:p>
    <w:p w:rsidR="00974EB3" w:rsidRDefault="00974EB3" w:rsidP="00974EB3">
      <w:pPr>
        <w:rPr>
          <w:b/>
          <w:bdr w:val="single" w:sz="4" w:space="0" w:color="auto"/>
        </w:rPr>
      </w:pPr>
      <w:r w:rsidRPr="00024F41">
        <w:rPr>
          <w:b/>
          <w:bdr w:val="single" w:sz="4" w:space="0" w:color="auto"/>
        </w:rPr>
        <w:t xml:space="preserve">        </w:t>
      </w:r>
      <w:r>
        <w:rPr>
          <w:b/>
          <w:bdr w:val="single" w:sz="4" w:space="0" w:color="auto"/>
        </w:rPr>
        <w:t xml:space="preserve">                </w:t>
      </w:r>
      <w:r w:rsidRPr="00024F41">
        <w:rPr>
          <w:b/>
          <w:bdr w:val="single" w:sz="4" w:space="0" w:color="auto"/>
        </w:rPr>
        <w:t>Sede Legal</w:t>
      </w:r>
      <w:r>
        <w:rPr>
          <w:b/>
          <w:bdr w:val="single" w:sz="4" w:space="0" w:color="auto"/>
        </w:rPr>
        <w:t>e________________________________________________________</w:t>
      </w:r>
    </w:p>
    <w:p w:rsidR="00974EB3" w:rsidRPr="00680719" w:rsidRDefault="00974EB3" w:rsidP="00974EB3">
      <w:pPr>
        <w:pStyle w:val="Corpodeltesto"/>
        <w:tabs>
          <w:tab w:val="left" w:pos="5700"/>
          <w:tab w:val="left" w:pos="7106"/>
        </w:tabs>
        <w:kinsoku w:val="0"/>
        <w:overflowPunct w:val="0"/>
        <w:spacing w:before="51" w:line="478" w:lineRule="auto"/>
        <w:ind w:right="162"/>
      </w:pPr>
      <w:r w:rsidRPr="00680719">
        <w:t>A</w:t>
      </w:r>
      <w:r w:rsidRPr="00680719">
        <w:rPr>
          <w:spacing w:val="-2"/>
        </w:rPr>
        <w:t xml:space="preserve"> </w:t>
      </w:r>
      <w:r w:rsidRPr="00680719">
        <w:t>tal</w:t>
      </w:r>
      <w:r w:rsidRPr="00680719">
        <w:rPr>
          <w:spacing w:val="-6"/>
        </w:rPr>
        <w:t xml:space="preserve"> </w:t>
      </w:r>
      <w:r w:rsidRPr="00680719">
        <w:rPr>
          <w:spacing w:val="-1"/>
        </w:rPr>
        <w:t>proposito</w:t>
      </w:r>
      <w:r w:rsidRPr="00680719">
        <w:rPr>
          <w:spacing w:val="-6"/>
        </w:rPr>
        <w:t xml:space="preserve"> </w:t>
      </w:r>
      <w:r w:rsidRPr="00680719">
        <w:rPr>
          <w:spacing w:val="-1"/>
        </w:rPr>
        <w:t>allega,</w:t>
      </w:r>
      <w:r w:rsidRPr="00680719">
        <w:rPr>
          <w:spacing w:val="-2"/>
        </w:rPr>
        <w:t xml:space="preserve"> </w:t>
      </w:r>
      <w:r w:rsidRPr="00680719">
        <w:rPr>
          <w:spacing w:val="-1"/>
        </w:rPr>
        <w:t>come</w:t>
      </w:r>
      <w:r w:rsidRPr="00680719">
        <w:rPr>
          <w:spacing w:val="-6"/>
        </w:rPr>
        <w:t xml:space="preserve"> </w:t>
      </w:r>
      <w:r w:rsidRPr="00680719">
        <w:t>da</w:t>
      </w:r>
      <w:r w:rsidRPr="00680719">
        <w:rPr>
          <w:spacing w:val="-6"/>
        </w:rPr>
        <w:t xml:space="preserve"> </w:t>
      </w:r>
      <w:r w:rsidRPr="00680719">
        <w:rPr>
          <w:spacing w:val="-1"/>
        </w:rPr>
        <w:t>richiesta,</w:t>
      </w:r>
      <w:r w:rsidRPr="00680719">
        <w:rPr>
          <w:spacing w:val="-2"/>
        </w:rPr>
        <w:t xml:space="preserve"> la</w:t>
      </w:r>
      <w:r w:rsidRPr="00680719">
        <w:rPr>
          <w:spacing w:val="-1"/>
        </w:rPr>
        <w:t xml:space="preserve"> </w:t>
      </w:r>
      <w:r w:rsidRPr="00680719">
        <w:t>seguente</w:t>
      </w:r>
      <w:r w:rsidRPr="00680719">
        <w:rPr>
          <w:spacing w:val="-7"/>
        </w:rPr>
        <w:t xml:space="preserve"> </w:t>
      </w:r>
      <w:r w:rsidRPr="00680719">
        <w:rPr>
          <w:spacing w:val="-1"/>
        </w:rPr>
        <w:t>documentazione:</w:t>
      </w:r>
    </w:p>
    <w:p w:rsidR="00974EB3" w:rsidRPr="00680719" w:rsidRDefault="00974EB3" w:rsidP="00974EB3">
      <w:pPr>
        <w:pStyle w:val="Corpodeltesto"/>
        <w:widowControl w:val="0"/>
        <w:numPr>
          <w:ilvl w:val="1"/>
          <w:numId w:val="13"/>
        </w:numPr>
        <w:tabs>
          <w:tab w:val="left" w:pos="1233"/>
        </w:tabs>
        <w:kinsoku w:val="0"/>
        <w:overflowPunct w:val="0"/>
        <w:autoSpaceDE w:val="0"/>
        <w:autoSpaceDN w:val="0"/>
        <w:adjustRightInd w:val="0"/>
        <w:spacing w:before="51" w:after="0"/>
      </w:pPr>
      <w:r w:rsidRPr="00680719">
        <w:rPr>
          <w:spacing w:val="-1"/>
        </w:rPr>
        <w:lastRenderedPageBreak/>
        <w:t>Dichiarazione sostitutiva</w:t>
      </w:r>
      <w:r w:rsidRPr="00680719">
        <w:rPr>
          <w:spacing w:val="-4"/>
        </w:rPr>
        <w:t xml:space="preserve"> </w:t>
      </w:r>
      <w:r w:rsidRPr="00680719">
        <w:t>ex</w:t>
      </w:r>
      <w:r w:rsidRPr="00680719">
        <w:rPr>
          <w:spacing w:val="-5"/>
        </w:rPr>
        <w:t xml:space="preserve"> </w:t>
      </w:r>
      <w:r w:rsidRPr="00680719">
        <w:t>art.</w:t>
      </w:r>
      <w:r w:rsidRPr="00680719">
        <w:rPr>
          <w:spacing w:val="-2"/>
        </w:rPr>
        <w:t xml:space="preserve"> </w:t>
      </w:r>
      <w:proofErr w:type="gramStart"/>
      <w:r w:rsidRPr="00680719">
        <w:rPr>
          <w:spacing w:val="-1"/>
        </w:rPr>
        <w:t>46</w:t>
      </w:r>
      <w:proofErr w:type="gramEnd"/>
      <w:r w:rsidRPr="00680719">
        <w:rPr>
          <w:spacing w:val="-3"/>
        </w:rPr>
        <w:t xml:space="preserve"> </w:t>
      </w:r>
      <w:r w:rsidRPr="00680719">
        <w:t>e</w:t>
      </w:r>
      <w:r w:rsidRPr="00680719">
        <w:rPr>
          <w:spacing w:val="-1"/>
        </w:rPr>
        <w:t xml:space="preserve"> 47</w:t>
      </w:r>
      <w:r w:rsidRPr="00680719">
        <w:rPr>
          <w:spacing w:val="-3"/>
        </w:rPr>
        <w:t xml:space="preserve"> </w:t>
      </w:r>
      <w:r w:rsidRPr="00680719">
        <w:rPr>
          <w:spacing w:val="-2"/>
        </w:rPr>
        <w:t>DPR</w:t>
      </w:r>
      <w:r w:rsidRPr="00680719">
        <w:rPr>
          <w:spacing w:val="-1"/>
        </w:rPr>
        <w:t xml:space="preserve"> </w:t>
      </w:r>
      <w:r w:rsidRPr="00680719">
        <w:rPr>
          <w:spacing w:val="-2"/>
        </w:rPr>
        <w:t>445/2000</w:t>
      </w:r>
      <w:r w:rsidRPr="00680719">
        <w:rPr>
          <w:spacing w:val="-3"/>
        </w:rPr>
        <w:t xml:space="preserve"> </w:t>
      </w:r>
      <w:r w:rsidRPr="00680719">
        <w:t>e</w:t>
      </w:r>
      <w:r w:rsidRPr="00680719">
        <w:rPr>
          <w:spacing w:val="-1"/>
        </w:rPr>
        <w:t xml:space="preserve"> </w:t>
      </w:r>
      <w:r w:rsidRPr="00680719">
        <w:rPr>
          <w:spacing w:val="-2"/>
        </w:rPr>
        <w:t xml:space="preserve"> tracciabilità  dei flussi finanziari di cui all’articolo</w:t>
      </w:r>
      <w:r w:rsidRPr="00680719">
        <w:rPr>
          <w:spacing w:val="11"/>
        </w:rPr>
        <w:t xml:space="preserve"> </w:t>
      </w:r>
      <w:r w:rsidRPr="00680719">
        <w:t>3</w:t>
      </w:r>
      <w:r w:rsidRPr="00680719">
        <w:rPr>
          <w:spacing w:val="7"/>
        </w:rPr>
        <w:t xml:space="preserve"> </w:t>
      </w:r>
      <w:r w:rsidRPr="00680719">
        <w:rPr>
          <w:spacing w:val="-1"/>
        </w:rPr>
        <w:t>della</w:t>
      </w:r>
      <w:r w:rsidRPr="00680719">
        <w:rPr>
          <w:spacing w:val="8"/>
        </w:rPr>
        <w:t xml:space="preserve"> </w:t>
      </w:r>
      <w:r w:rsidRPr="00680719">
        <w:rPr>
          <w:spacing w:val="-2"/>
        </w:rPr>
        <w:t>legge</w:t>
      </w:r>
      <w:r w:rsidRPr="00680719">
        <w:rPr>
          <w:spacing w:val="12"/>
        </w:rPr>
        <w:t xml:space="preserve"> </w:t>
      </w:r>
      <w:r w:rsidRPr="00680719">
        <w:t>13</w:t>
      </w:r>
      <w:r w:rsidRPr="00680719">
        <w:rPr>
          <w:spacing w:val="95"/>
        </w:rPr>
        <w:t xml:space="preserve"> </w:t>
      </w:r>
      <w:r w:rsidRPr="00680719">
        <w:rPr>
          <w:spacing w:val="-1"/>
        </w:rPr>
        <w:t>agosto</w:t>
      </w:r>
      <w:r w:rsidRPr="00680719">
        <w:rPr>
          <w:spacing w:val="43"/>
        </w:rPr>
        <w:t xml:space="preserve"> </w:t>
      </w:r>
      <w:r w:rsidRPr="00680719">
        <w:rPr>
          <w:spacing w:val="-1"/>
        </w:rPr>
        <w:t>2010,</w:t>
      </w:r>
      <w:r w:rsidRPr="00680719">
        <w:rPr>
          <w:spacing w:val="43"/>
        </w:rPr>
        <w:t xml:space="preserve"> </w:t>
      </w:r>
      <w:r w:rsidRPr="00680719">
        <w:t>n.</w:t>
      </w:r>
      <w:r w:rsidRPr="00680719">
        <w:rPr>
          <w:spacing w:val="43"/>
        </w:rPr>
        <w:t xml:space="preserve"> </w:t>
      </w:r>
      <w:r w:rsidRPr="00680719">
        <w:rPr>
          <w:spacing w:val="-2"/>
        </w:rPr>
        <w:t>136</w:t>
      </w:r>
      <w:r w:rsidRPr="00680719">
        <w:rPr>
          <w:spacing w:val="-1"/>
        </w:rPr>
        <w:t>;</w:t>
      </w:r>
    </w:p>
    <w:p w:rsidR="00974EB3" w:rsidRPr="00680719" w:rsidRDefault="00974EB3" w:rsidP="00974EB3">
      <w:pPr>
        <w:pStyle w:val="Corpodeltesto"/>
        <w:widowControl w:val="0"/>
        <w:numPr>
          <w:ilvl w:val="1"/>
          <w:numId w:val="13"/>
        </w:numPr>
        <w:tabs>
          <w:tab w:val="left" w:pos="1233"/>
        </w:tabs>
        <w:kinsoku w:val="0"/>
        <w:overflowPunct w:val="0"/>
        <w:autoSpaceDE w:val="0"/>
        <w:autoSpaceDN w:val="0"/>
        <w:adjustRightInd w:val="0"/>
        <w:spacing w:before="55" w:after="0"/>
        <w:rPr>
          <w:spacing w:val="-1"/>
        </w:rPr>
      </w:pPr>
      <w:r w:rsidRPr="00680719">
        <w:rPr>
          <w:spacing w:val="-1"/>
        </w:rPr>
        <w:t>Dichiarazione</w:t>
      </w:r>
      <w:r w:rsidRPr="00680719">
        <w:rPr>
          <w:spacing w:val="-5"/>
        </w:rPr>
        <w:t xml:space="preserve"> </w:t>
      </w:r>
      <w:r w:rsidRPr="00680719">
        <w:t>unica di</w:t>
      </w:r>
      <w:r w:rsidRPr="00680719">
        <w:rPr>
          <w:spacing w:val="-5"/>
        </w:rPr>
        <w:t xml:space="preserve"> </w:t>
      </w:r>
      <w:r w:rsidRPr="00680719">
        <w:rPr>
          <w:spacing w:val="-1"/>
        </w:rPr>
        <w:t>regolarità</w:t>
      </w:r>
      <w:r w:rsidRPr="00680719">
        <w:rPr>
          <w:spacing w:val="-2"/>
        </w:rPr>
        <w:t xml:space="preserve"> </w:t>
      </w:r>
      <w:r w:rsidRPr="00680719">
        <w:rPr>
          <w:spacing w:val="-1"/>
        </w:rPr>
        <w:t>contributiva</w:t>
      </w:r>
      <w:r w:rsidRPr="00680719">
        <w:t xml:space="preserve"> </w:t>
      </w:r>
      <w:r w:rsidRPr="00680719">
        <w:rPr>
          <w:spacing w:val="-1"/>
        </w:rPr>
        <w:t>(</w:t>
      </w:r>
      <w:proofErr w:type="spellStart"/>
      <w:proofErr w:type="gramStart"/>
      <w:r w:rsidRPr="00680719">
        <w:rPr>
          <w:spacing w:val="-1"/>
        </w:rPr>
        <w:t>D.U.R.C.</w:t>
      </w:r>
      <w:proofErr w:type="spellEnd"/>
      <w:proofErr w:type="gramEnd"/>
      <w:r w:rsidRPr="00680719">
        <w:rPr>
          <w:spacing w:val="-1"/>
        </w:rPr>
        <w:t xml:space="preserve">) </w:t>
      </w:r>
    </w:p>
    <w:p w:rsidR="00974EB3" w:rsidRPr="00680719" w:rsidRDefault="00974EB3" w:rsidP="00974EB3">
      <w:pPr>
        <w:pStyle w:val="Corpodeltesto"/>
        <w:widowControl w:val="0"/>
        <w:numPr>
          <w:ilvl w:val="1"/>
          <w:numId w:val="13"/>
        </w:numPr>
        <w:tabs>
          <w:tab w:val="left" w:pos="1233"/>
        </w:tabs>
        <w:kinsoku w:val="0"/>
        <w:overflowPunct w:val="0"/>
        <w:autoSpaceDE w:val="0"/>
        <w:autoSpaceDN w:val="0"/>
        <w:adjustRightInd w:val="0"/>
        <w:spacing w:before="55" w:after="0"/>
      </w:pPr>
      <w:r w:rsidRPr="00680719">
        <w:rPr>
          <w:spacing w:val="-1"/>
        </w:rPr>
        <w:t>Fotocopi</w:t>
      </w:r>
      <w:r w:rsidRPr="00680719">
        <w:rPr>
          <w:spacing w:val="-6"/>
        </w:rPr>
        <w:t>a</w:t>
      </w:r>
      <w:r w:rsidRPr="00680719">
        <w:rPr>
          <w:spacing w:val="-1"/>
        </w:rPr>
        <w:t xml:space="preserve"> document</w:t>
      </w:r>
      <w:r w:rsidRPr="00680719">
        <w:rPr>
          <w:spacing w:val="-5"/>
        </w:rPr>
        <w:t xml:space="preserve">o </w:t>
      </w:r>
      <w:proofErr w:type="gramStart"/>
      <w:r w:rsidRPr="00680719">
        <w:t>d</w:t>
      </w:r>
      <w:r w:rsidRPr="00680719">
        <w:rPr>
          <w:spacing w:val="-6"/>
        </w:rPr>
        <w:t>’</w:t>
      </w:r>
      <w:r w:rsidRPr="00680719">
        <w:rPr>
          <w:spacing w:val="-1"/>
        </w:rPr>
        <w:t xml:space="preserve"> </w:t>
      </w:r>
      <w:proofErr w:type="gramEnd"/>
      <w:r w:rsidRPr="00680719">
        <w:rPr>
          <w:spacing w:val="-1"/>
        </w:rPr>
        <w:t>identit</w:t>
      </w:r>
      <w:r w:rsidRPr="00680719">
        <w:rPr>
          <w:spacing w:val="-2"/>
        </w:rPr>
        <w:t>à in</w:t>
      </w:r>
      <w:r w:rsidRPr="00680719">
        <w:rPr>
          <w:spacing w:val="-1"/>
        </w:rPr>
        <w:t xml:space="preserve"> cors</w:t>
      </w:r>
      <w:r w:rsidRPr="00680719">
        <w:rPr>
          <w:spacing w:val="-9"/>
        </w:rPr>
        <w:t xml:space="preserve">o </w:t>
      </w:r>
      <w:r w:rsidRPr="00680719">
        <w:t>d</w:t>
      </w:r>
      <w:r w:rsidRPr="00680719">
        <w:rPr>
          <w:spacing w:val="-1"/>
        </w:rPr>
        <w:t>i validit</w:t>
      </w:r>
      <w:r w:rsidRPr="00680719">
        <w:rPr>
          <w:spacing w:val="-2"/>
        </w:rPr>
        <w:t>à</w:t>
      </w:r>
      <w:r w:rsidRPr="00680719">
        <w:rPr>
          <w:spacing w:val="-1"/>
        </w:rPr>
        <w:t xml:space="preserve"> titolare/legal</w:t>
      </w:r>
      <w:r w:rsidRPr="00680719">
        <w:rPr>
          <w:spacing w:val="-2"/>
        </w:rPr>
        <w:t>e</w:t>
      </w:r>
      <w:r w:rsidRPr="00680719">
        <w:rPr>
          <w:spacing w:val="-1"/>
        </w:rPr>
        <w:t xml:space="preserve"> rappresentante</w:t>
      </w:r>
    </w:p>
    <w:p w:rsidR="00974EB3" w:rsidRDefault="00974EB3" w:rsidP="00974EB3">
      <w:pPr>
        <w:kinsoku w:val="0"/>
        <w:overflowPunct w:val="0"/>
        <w:spacing w:line="240" w:lineRule="exact"/>
      </w:pPr>
    </w:p>
    <w:p w:rsidR="00974EB3" w:rsidRDefault="00974EB3" w:rsidP="00974EB3">
      <w:pPr>
        <w:kinsoku w:val="0"/>
        <w:overflowPunct w:val="0"/>
        <w:spacing w:line="240" w:lineRule="exact"/>
      </w:pPr>
    </w:p>
    <w:p w:rsidR="00974EB3" w:rsidRDefault="00974EB3" w:rsidP="00974EB3">
      <w:pPr>
        <w:kinsoku w:val="0"/>
        <w:overflowPunct w:val="0"/>
        <w:spacing w:line="240" w:lineRule="exact"/>
      </w:pPr>
    </w:p>
    <w:p w:rsidR="00974EB3" w:rsidRDefault="008E4F33" w:rsidP="00974EB3">
      <w:pPr>
        <w:pStyle w:val="Corpodeltesto"/>
        <w:tabs>
          <w:tab w:val="left" w:pos="6505"/>
        </w:tabs>
        <w:kinsoku w:val="0"/>
        <w:overflowPunct w:val="0"/>
        <w:ind w:right="81"/>
        <w:jc w:val="center"/>
        <w:rPr>
          <w:rFonts w:ascii="Calibri" w:hAnsi="Calibri" w:cs="Calibri"/>
        </w:rPr>
        <w:sectPr w:rsidR="00974EB3">
          <w:headerReference w:type="default" r:id="rId8"/>
          <w:pgSz w:w="11900" w:h="16840"/>
          <w:pgMar w:top="860" w:right="740" w:bottom="1240" w:left="980" w:header="674" w:footer="1046" w:gutter="0"/>
          <w:cols w:space="720"/>
          <w:noEndnote/>
        </w:sectPr>
      </w:pPr>
      <w:r w:rsidRPr="008E4F33">
        <w:rPr>
          <w:noProof/>
        </w:rPr>
        <w:pict>
          <v:shape id="_x0000_s1039" style="position:absolute;left:0;text-align:left;margin-left:61.8pt;margin-top:38.9pt;width:185pt;height:0;z-index:-251651584;mso-position-horizontal-relative:page;mso-position-vertical-relative:text" coordsize="3700,20" o:allowincell="f" path="m,l3700,e" filled="f" strokeweight=".2mm">
            <v:path arrowok="t"/>
            <w10:wrap anchorx="page"/>
          </v:shape>
        </w:pict>
      </w:r>
      <w:r w:rsidRPr="008E4F33">
        <w:rPr>
          <w:noProof/>
        </w:rPr>
        <w:pict>
          <v:shape id="_x0000_s1040" style="position:absolute;left:0;text-align:left;margin-left:378.1pt;margin-top:38.9pt;width:170pt;height:0;z-index:-251650560;mso-position-horizontal-relative:page;mso-position-vertical-relative:text" coordsize="3400,20" o:allowincell="f" path="m,l3400,e" filled="f" strokeweight=".2mm">
            <v:path arrowok="t"/>
            <w10:wrap anchorx="page"/>
          </v:shape>
        </w:pict>
      </w:r>
      <w:r w:rsidR="00974EB3">
        <w:rPr>
          <w:rFonts w:ascii="Calibri" w:hAnsi="Calibri" w:cs="Calibri"/>
        </w:rPr>
        <w:t>Luogo</w:t>
      </w:r>
      <w:r w:rsidR="00974EB3">
        <w:rPr>
          <w:rFonts w:ascii="Calibri" w:hAnsi="Calibri" w:cs="Calibri"/>
          <w:spacing w:val="1"/>
        </w:rPr>
        <w:t xml:space="preserve"> </w:t>
      </w:r>
      <w:r w:rsidR="00974EB3">
        <w:rPr>
          <w:rFonts w:ascii="Calibri" w:hAnsi="Calibri" w:cs="Calibri"/>
        </w:rPr>
        <w:t>e</w:t>
      </w:r>
      <w:r w:rsidR="00974EB3">
        <w:rPr>
          <w:rFonts w:ascii="Calibri" w:hAnsi="Calibri" w:cs="Calibri"/>
          <w:spacing w:val="-3"/>
        </w:rPr>
        <w:t xml:space="preserve"> </w:t>
      </w:r>
      <w:r w:rsidR="00974EB3">
        <w:rPr>
          <w:rFonts w:ascii="Calibri" w:hAnsi="Calibri" w:cs="Calibri"/>
          <w:spacing w:val="-1"/>
        </w:rPr>
        <w:t>data</w:t>
      </w:r>
      <w:r w:rsidR="00974EB3">
        <w:rPr>
          <w:rFonts w:ascii="Calibri" w:hAnsi="Calibri" w:cs="Calibri"/>
          <w:spacing w:val="-1"/>
        </w:rPr>
        <w:tab/>
      </w:r>
      <w:r w:rsidR="00974EB3">
        <w:rPr>
          <w:rFonts w:ascii="Calibri" w:hAnsi="Calibri" w:cs="Calibri"/>
        </w:rPr>
        <w:t>Firma</w:t>
      </w:r>
    </w:p>
    <w:p w:rsidR="008C175B" w:rsidRDefault="008C175B" w:rsidP="008C175B">
      <w:pPr>
        <w:pStyle w:val="Corpodeltesto"/>
        <w:tabs>
          <w:tab w:val="left" w:pos="1666"/>
          <w:tab w:val="left" w:pos="3057"/>
          <w:tab w:val="left" w:pos="4059"/>
          <w:tab w:val="left" w:pos="5051"/>
          <w:tab w:val="left" w:pos="5966"/>
          <w:tab w:val="left" w:pos="7306"/>
          <w:tab w:val="left" w:pos="8046"/>
          <w:tab w:val="left" w:pos="9351"/>
        </w:tabs>
        <w:kinsoku w:val="0"/>
        <w:overflowPunct w:val="0"/>
        <w:spacing w:after="0"/>
        <w:ind w:left="520" w:right="512" w:firstLine="708"/>
        <w:rPr>
          <w:rFonts w:ascii="Calibri" w:hAnsi="Calibri" w:cs="Calibri"/>
          <w:spacing w:val="-1"/>
          <w:w w:val="95"/>
        </w:rPr>
        <w:sectPr w:rsidR="008C175B" w:rsidSect="00974EB3">
          <w:footerReference w:type="default" r:id="rId9"/>
          <w:footerReference w:type="first" r:id="rId10"/>
          <w:pgSz w:w="11900" w:h="16840"/>
          <w:pgMar w:top="-2" w:right="1127" w:bottom="0" w:left="1134" w:header="0" w:footer="1046" w:gutter="0"/>
          <w:pgNumType w:start="1"/>
          <w:cols w:space="720"/>
          <w:noEndnote/>
        </w:sectPr>
      </w:pPr>
    </w:p>
    <w:p w:rsidR="008C175B" w:rsidRDefault="008C175B" w:rsidP="00974EB3">
      <w:pPr>
        <w:kinsoku w:val="0"/>
        <w:overflowPunct w:val="0"/>
        <w:spacing w:before="8" w:line="100" w:lineRule="exact"/>
        <w:ind w:firstLine="708"/>
        <w:rPr>
          <w:sz w:val="10"/>
          <w:szCs w:val="10"/>
        </w:rPr>
      </w:pPr>
    </w:p>
    <w:p w:rsidR="008C175B" w:rsidRDefault="008C175B" w:rsidP="008C175B">
      <w:pPr>
        <w:kinsoku w:val="0"/>
        <w:overflowPunct w:val="0"/>
        <w:spacing w:before="9"/>
        <w:ind w:left="4248" w:right="2347"/>
        <w:jc w:val="right"/>
        <w:rPr>
          <w:b/>
          <w:bCs/>
          <w:spacing w:val="-1"/>
          <w:sz w:val="20"/>
          <w:szCs w:val="20"/>
        </w:rPr>
      </w:pPr>
      <w:r>
        <w:rPr>
          <w:b/>
          <w:bCs/>
          <w:spacing w:val="-1"/>
          <w:sz w:val="20"/>
          <w:szCs w:val="20"/>
        </w:rPr>
        <w:t xml:space="preserve">                  </w:t>
      </w:r>
    </w:p>
    <w:p w:rsidR="008C175B" w:rsidRDefault="008C175B" w:rsidP="008C175B">
      <w:pPr>
        <w:kinsoku w:val="0"/>
        <w:overflowPunct w:val="0"/>
        <w:spacing w:before="9"/>
        <w:ind w:left="4248" w:right="52"/>
        <w:jc w:val="right"/>
        <w:rPr>
          <w:b/>
          <w:bCs/>
          <w:spacing w:val="-1"/>
          <w:sz w:val="20"/>
          <w:szCs w:val="20"/>
        </w:rPr>
      </w:pPr>
      <w:r>
        <w:rPr>
          <w:b/>
          <w:bCs/>
          <w:spacing w:val="-1"/>
          <w:sz w:val="20"/>
          <w:szCs w:val="20"/>
        </w:rPr>
        <w:t xml:space="preserve">                Allegato </w:t>
      </w:r>
      <w:proofErr w:type="gramStart"/>
      <w:r>
        <w:rPr>
          <w:b/>
          <w:bCs/>
          <w:spacing w:val="-1"/>
          <w:sz w:val="20"/>
          <w:szCs w:val="20"/>
        </w:rPr>
        <w:t>2</w:t>
      </w:r>
      <w:proofErr w:type="gramEnd"/>
    </w:p>
    <w:p w:rsidR="008C175B" w:rsidRPr="001F5B97" w:rsidRDefault="008C175B" w:rsidP="008C175B">
      <w:pPr>
        <w:kinsoku w:val="0"/>
        <w:overflowPunct w:val="0"/>
        <w:spacing w:before="9"/>
        <w:ind w:left="4248" w:right="52"/>
        <w:jc w:val="right"/>
        <w:rPr>
          <w:b/>
          <w:bCs/>
          <w:spacing w:val="4"/>
          <w:sz w:val="20"/>
          <w:szCs w:val="20"/>
        </w:rPr>
      </w:pPr>
      <w:r w:rsidRPr="001F5B97">
        <w:rPr>
          <w:b/>
          <w:bCs/>
          <w:spacing w:val="-1"/>
          <w:sz w:val="20"/>
          <w:szCs w:val="20"/>
        </w:rPr>
        <w:t>Al</w:t>
      </w:r>
      <w:r w:rsidRPr="001F5B97">
        <w:rPr>
          <w:b/>
          <w:bCs/>
          <w:spacing w:val="1"/>
          <w:sz w:val="20"/>
          <w:szCs w:val="20"/>
        </w:rPr>
        <w:t xml:space="preserve"> </w:t>
      </w:r>
      <w:r w:rsidRPr="001F5B97">
        <w:rPr>
          <w:b/>
          <w:bCs/>
          <w:spacing w:val="-2"/>
          <w:sz w:val="20"/>
          <w:szCs w:val="20"/>
        </w:rPr>
        <w:t>Dirigente</w:t>
      </w:r>
      <w:r w:rsidRPr="001F5B97">
        <w:rPr>
          <w:b/>
          <w:bCs/>
          <w:sz w:val="20"/>
          <w:szCs w:val="20"/>
        </w:rPr>
        <w:t xml:space="preserve"> </w:t>
      </w:r>
      <w:r w:rsidRPr="001F5B97">
        <w:rPr>
          <w:b/>
          <w:bCs/>
          <w:spacing w:val="-3"/>
          <w:sz w:val="20"/>
          <w:szCs w:val="20"/>
        </w:rPr>
        <w:t>Scolastico</w:t>
      </w:r>
      <w:r w:rsidRPr="001F5B97">
        <w:rPr>
          <w:b/>
          <w:bCs/>
          <w:spacing w:val="4"/>
          <w:sz w:val="20"/>
          <w:szCs w:val="20"/>
        </w:rPr>
        <w:t xml:space="preserve"> </w:t>
      </w:r>
    </w:p>
    <w:p w:rsidR="008C175B" w:rsidRDefault="008C175B" w:rsidP="008C175B">
      <w:pPr>
        <w:kinsoku w:val="0"/>
        <w:overflowPunct w:val="0"/>
        <w:spacing w:before="9"/>
        <w:ind w:left="4248" w:right="52"/>
        <w:jc w:val="right"/>
        <w:rPr>
          <w:b/>
          <w:bCs/>
          <w:spacing w:val="-2"/>
          <w:sz w:val="20"/>
          <w:szCs w:val="20"/>
        </w:rPr>
      </w:pPr>
      <w:proofErr w:type="gramStart"/>
      <w:r w:rsidRPr="001F5B97">
        <w:rPr>
          <w:b/>
          <w:bCs/>
          <w:spacing w:val="-2"/>
          <w:sz w:val="20"/>
          <w:szCs w:val="20"/>
        </w:rPr>
        <w:t>dell’</w:t>
      </w:r>
      <w:proofErr w:type="spellStart"/>
      <w:proofErr w:type="gramEnd"/>
      <w:r w:rsidRPr="001F5B97">
        <w:rPr>
          <w:b/>
          <w:bCs/>
          <w:spacing w:val="-2"/>
          <w:sz w:val="20"/>
          <w:szCs w:val="20"/>
        </w:rPr>
        <w:t>I.</w:t>
      </w:r>
      <w:r>
        <w:rPr>
          <w:b/>
          <w:bCs/>
          <w:spacing w:val="-2"/>
          <w:sz w:val="20"/>
          <w:szCs w:val="20"/>
        </w:rPr>
        <w:t>I.S.</w:t>
      </w:r>
      <w:proofErr w:type="spellEnd"/>
      <w:r>
        <w:rPr>
          <w:b/>
          <w:bCs/>
          <w:spacing w:val="-2"/>
          <w:sz w:val="20"/>
          <w:szCs w:val="20"/>
        </w:rPr>
        <w:t xml:space="preserve"> “</w:t>
      </w:r>
      <w:proofErr w:type="spellStart"/>
      <w:r>
        <w:rPr>
          <w:b/>
          <w:bCs/>
          <w:spacing w:val="-2"/>
          <w:sz w:val="20"/>
          <w:szCs w:val="20"/>
        </w:rPr>
        <w:t>M.Ramadù</w:t>
      </w:r>
      <w:proofErr w:type="spellEnd"/>
      <w:r>
        <w:rPr>
          <w:b/>
          <w:bCs/>
          <w:spacing w:val="-2"/>
          <w:sz w:val="20"/>
          <w:szCs w:val="20"/>
        </w:rPr>
        <w:t>”</w:t>
      </w:r>
      <w:r w:rsidRPr="001F5B97">
        <w:rPr>
          <w:b/>
          <w:bCs/>
          <w:spacing w:val="-2"/>
          <w:sz w:val="20"/>
          <w:szCs w:val="20"/>
        </w:rPr>
        <w:t xml:space="preserve"> di Cisterna di Latina</w:t>
      </w:r>
    </w:p>
    <w:p w:rsidR="008C175B" w:rsidRPr="001F5B97" w:rsidRDefault="008C175B" w:rsidP="008C175B">
      <w:pPr>
        <w:kinsoku w:val="0"/>
        <w:overflowPunct w:val="0"/>
        <w:spacing w:before="9"/>
        <w:ind w:left="4248" w:right="52"/>
        <w:jc w:val="right"/>
        <w:rPr>
          <w:sz w:val="20"/>
          <w:szCs w:val="20"/>
        </w:rPr>
      </w:pPr>
    </w:p>
    <w:p w:rsidR="008C175B" w:rsidRDefault="008C175B" w:rsidP="008C175B">
      <w:pPr>
        <w:kinsoku w:val="0"/>
        <w:overflowPunct w:val="0"/>
        <w:spacing w:line="319" w:lineRule="exact"/>
        <w:ind w:right="23"/>
        <w:jc w:val="center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Dichiarazione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sostitutiva</w:t>
      </w:r>
      <w:r>
        <w:rPr>
          <w:b/>
          <w:bCs/>
          <w:spacing w:val="-3"/>
          <w:sz w:val="28"/>
          <w:szCs w:val="28"/>
        </w:rPr>
        <w:t xml:space="preserve"> ex</w:t>
      </w:r>
      <w:r>
        <w:rPr>
          <w:b/>
          <w:bCs/>
          <w:spacing w:val="-2"/>
          <w:sz w:val="28"/>
          <w:szCs w:val="28"/>
        </w:rPr>
        <w:t xml:space="preserve"> art.</w:t>
      </w:r>
      <w:r>
        <w:rPr>
          <w:b/>
          <w:bCs/>
          <w:spacing w:val="-1"/>
          <w:sz w:val="28"/>
          <w:szCs w:val="28"/>
        </w:rPr>
        <w:t xml:space="preserve"> </w:t>
      </w:r>
      <w:proofErr w:type="gramStart"/>
      <w:r>
        <w:rPr>
          <w:b/>
          <w:bCs/>
          <w:spacing w:val="-2"/>
          <w:sz w:val="28"/>
          <w:szCs w:val="28"/>
        </w:rPr>
        <w:t>46</w:t>
      </w:r>
      <w:proofErr w:type="gramEnd"/>
      <w:r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e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47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DPR 445/2000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e</w:t>
      </w:r>
      <w:r>
        <w:rPr>
          <w:b/>
          <w:bCs/>
          <w:spacing w:val="-3"/>
          <w:sz w:val="28"/>
          <w:szCs w:val="28"/>
        </w:rPr>
        <w:t xml:space="preserve"> </w:t>
      </w:r>
      <w:proofErr w:type="spellStart"/>
      <w:r>
        <w:rPr>
          <w:b/>
          <w:bCs/>
          <w:spacing w:val="-2"/>
          <w:sz w:val="28"/>
          <w:szCs w:val="28"/>
        </w:rPr>
        <w:t>s.m.i.</w:t>
      </w:r>
      <w:proofErr w:type="spellEnd"/>
    </w:p>
    <w:p w:rsidR="008C175B" w:rsidRDefault="008C175B" w:rsidP="008C175B">
      <w:pPr>
        <w:kinsoku w:val="0"/>
        <w:overflowPunct w:val="0"/>
        <w:spacing w:before="8" w:line="380" w:lineRule="exact"/>
        <w:rPr>
          <w:sz w:val="38"/>
          <w:szCs w:val="38"/>
        </w:rPr>
      </w:pPr>
    </w:p>
    <w:p w:rsidR="008C175B" w:rsidRDefault="008C175B" w:rsidP="008C175B">
      <w:pPr>
        <w:pStyle w:val="Corpodeltesto"/>
        <w:tabs>
          <w:tab w:val="left" w:pos="6358"/>
          <w:tab w:val="left" w:pos="9904"/>
        </w:tabs>
        <w:kinsoku w:val="0"/>
        <w:overflowPunct w:val="0"/>
        <w:jc w:val="both"/>
        <w:rPr>
          <w:spacing w:val="-2"/>
        </w:rPr>
      </w:pPr>
      <w:r>
        <w:rPr>
          <w:spacing w:val="-2"/>
        </w:rPr>
        <w:t>Il</w:t>
      </w:r>
      <w:r>
        <w:t xml:space="preserve"> </w:t>
      </w:r>
      <w:r>
        <w:rPr>
          <w:spacing w:val="-2"/>
        </w:rPr>
        <w:t>sottoscritto</w:t>
      </w:r>
      <w:r>
        <w:rPr>
          <w:spacing w:val="-2"/>
          <w:u w:val="single"/>
        </w:rPr>
        <w:tab/>
      </w:r>
      <w:r>
        <w:rPr>
          <w:spacing w:val="-1"/>
        </w:rPr>
        <w:t>nato</w:t>
      </w:r>
      <w:r>
        <w:rPr>
          <w:spacing w:val="-5"/>
        </w:rPr>
        <w:t xml:space="preserve"> </w:t>
      </w:r>
      <w:r>
        <w:rPr>
          <w:spacing w:val="-3"/>
        </w:rPr>
        <w:t>a</w:t>
      </w:r>
      <w:r>
        <w:rPr>
          <w:spacing w:val="-3"/>
          <w:u w:val="single"/>
        </w:rPr>
        <w:tab/>
      </w:r>
      <w:proofErr w:type="gramStart"/>
      <w:r>
        <w:rPr>
          <w:spacing w:val="-2"/>
        </w:rPr>
        <w:t>il</w:t>
      </w:r>
      <w:proofErr w:type="gramEnd"/>
    </w:p>
    <w:p w:rsidR="008C175B" w:rsidRDefault="008C175B" w:rsidP="008C175B">
      <w:pPr>
        <w:pStyle w:val="Corpodeltesto"/>
        <w:tabs>
          <w:tab w:val="left" w:pos="1052"/>
          <w:tab w:val="left" w:pos="4629"/>
          <w:tab w:val="left" w:pos="7657"/>
          <w:tab w:val="left" w:pos="8605"/>
        </w:tabs>
        <w:kinsoku w:val="0"/>
        <w:overflowPunct w:val="0"/>
        <w:jc w:val="both"/>
      </w:pPr>
      <w:r>
        <w:t xml:space="preserve">    ______</w:t>
      </w:r>
      <w:r w:rsidRPr="000009D8">
        <w:rPr>
          <w:spacing w:val="-2"/>
        </w:rPr>
        <w:t>_</w:t>
      </w:r>
      <w:proofErr w:type="gramStart"/>
      <w:r w:rsidRPr="000009D8">
        <w:rPr>
          <w:spacing w:val="-2"/>
        </w:rPr>
        <w:t>,</w:t>
      </w:r>
      <w:proofErr w:type="gramEnd"/>
      <w:r w:rsidRPr="000009D8">
        <w:rPr>
          <w:spacing w:val="-2"/>
        </w:rPr>
        <w:t>r</w:t>
      </w:r>
      <w:r>
        <w:rPr>
          <w:spacing w:val="-2"/>
        </w:rPr>
        <w:t>esidente</w:t>
      </w:r>
      <w:r>
        <w:rPr>
          <w:spacing w:val="53"/>
        </w:rPr>
        <w:t xml:space="preserve"> </w:t>
      </w:r>
      <w:r>
        <w:rPr>
          <w:spacing w:val="1"/>
        </w:rPr>
        <w:t>a</w:t>
      </w:r>
      <w:r>
        <w:rPr>
          <w:spacing w:val="1"/>
          <w:u w:val="single"/>
        </w:rPr>
        <w:tab/>
      </w:r>
      <w:r>
        <w:rPr>
          <w:spacing w:val="-3"/>
        </w:rPr>
        <w:t>via</w:t>
      </w:r>
      <w:r>
        <w:rPr>
          <w:spacing w:val="-3"/>
          <w:u w:val="single"/>
        </w:rPr>
        <w:tab/>
      </w:r>
      <w:r>
        <w:t>_,</w:t>
      </w:r>
      <w:r>
        <w:rPr>
          <w:spacing w:val="55"/>
        </w:rPr>
        <w:t xml:space="preserve"> </w:t>
      </w:r>
      <w:r>
        <w:t>n.</w:t>
      </w:r>
      <w:r>
        <w:rPr>
          <w:u w:val="single"/>
        </w:rPr>
        <w:tab/>
      </w:r>
      <w:r>
        <w:t>_,</w:t>
      </w:r>
    </w:p>
    <w:p w:rsidR="008C175B" w:rsidRDefault="008C175B" w:rsidP="008C175B">
      <w:pPr>
        <w:kinsoku w:val="0"/>
        <w:overflowPunct w:val="0"/>
        <w:spacing w:before="17" w:line="260" w:lineRule="exact"/>
        <w:rPr>
          <w:sz w:val="26"/>
          <w:szCs w:val="26"/>
        </w:rPr>
      </w:pPr>
    </w:p>
    <w:p w:rsidR="008C175B" w:rsidRDefault="008C175B" w:rsidP="008C175B">
      <w:pPr>
        <w:pStyle w:val="Corpodeltesto"/>
        <w:tabs>
          <w:tab w:val="left" w:pos="615"/>
          <w:tab w:val="left" w:pos="1590"/>
          <w:tab w:val="left" w:pos="2105"/>
          <w:tab w:val="left" w:pos="3003"/>
          <w:tab w:val="left" w:pos="4718"/>
          <w:tab w:val="left" w:pos="5508"/>
          <w:tab w:val="left" w:pos="7627"/>
          <w:tab w:val="left" w:pos="9447"/>
        </w:tabs>
        <w:kinsoku w:val="0"/>
        <w:overflowPunct w:val="0"/>
        <w:ind w:right="114"/>
        <w:jc w:val="both"/>
        <w:rPr>
          <w:spacing w:val="-2"/>
        </w:rPr>
      </w:pPr>
      <w:r>
        <w:t>in</w:t>
      </w:r>
      <w:r>
        <w:tab/>
      </w:r>
      <w:r>
        <w:rPr>
          <w:spacing w:val="-2"/>
        </w:rPr>
        <w:t>qualità</w:t>
      </w:r>
      <w:r>
        <w:rPr>
          <w:spacing w:val="-2"/>
        </w:rPr>
        <w:tab/>
      </w:r>
      <w:r>
        <w:t>di</w:t>
      </w:r>
      <w:r>
        <w:tab/>
      </w:r>
      <w:r>
        <w:rPr>
          <w:spacing w:val="-2"/>
        </w:rPr>
        <w:t>legale</w:t>
      </w:r>
      <w:r>
        <w:rPr>
          <w:spacing w:val="-2"/>
        </w:rPr>
        <w:tab/>
        <w:t>rappresentante</w:t>
      </w:r>
      <w:r>
        <w:rPr>
          <w:spacing w:val="-2"/>
        </w:rPr>
        <w:tab/>
      </w:r>
      <w:proofErr w:type="gramStart"/>
      <w:r>
        <w:rPr>
          <w:spacing w:val="-2"/>
        </w:rPr>
        <w:t>della</w:t>
      </w:r>
      <w:proofErr w:type="gramEnd"/>
      <w:r>
        <w:rPr>
          <w:spacing w:val="-2"/>
        </w:rPr>
        <w:tab/>
        <w:t>Ditta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</w:rPr>
        <w:t>Partita</w:t>
      </w:r>
      <w:r>
        <w:rPr>
          <w:spacing w:val="61"/>
        </w:rPr>
        <w:t xml:space="preserve"> </w:t>
      </w:r>
      <w:r>
        <w:rPr>
          <w:spacing w:val="-1"/>
        </w:rPr>
        <w:t>IVA/Codice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fiscale</w:t>
      </w:r>
      <w:r>
        <w:rPr>
          <w:spacing w:val="8"/>
        </w:rPr>
        <w:t xml:space="preserve"> </w:t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ai</w:t>
      </w:r>
      <w:proofErr w:type="gramEnd"/>
      <w:r>
        <w:rPr>
          <w:spacing w:val="16"/>
        </w:rPr>
        <w:t xml:space="preserve"> </w:t>
      </w:r>
      <w:r>
        <w:rPr>
          <w:spacing w:val="-2"/>
        </w:rPr>
        <w:t>sensi</w:t>
      </w:r>
      <w:r>
        <w:rPr>
          <w:spacing w:val="8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2"/>
        </w:rPr>
        <w:t>per</w:t>
      </w:r>
      <w:r>
        <w:rPr>
          <w:spacing w:val="15"/>
        </w:rPr>
        <w:t xml:space="preserve"> </w:t>
      </w:r>
      <w:r>
        <w:rPr>
          <w:spacing w:val="-2"/>
        </w:rPr>
        <w:t>gli</w:t>
      </w:r>
      <w:r>
        <w:rPr>
          <w:spacing w:val="4"/>
        </w:rPr>
        <w:t xml:space="preserve"> </w:t>
      </w:r>
      <w:r>
        <w:rPr>
          <w:spacing w:val="-2"/>
        </w:rPr>
        <w:t>effetti</w:t>
      </w:r>
      <w:r>
        <w:rPr>
          <w:spacing w:val="33"/>
        </w:rPr>
        <w:t xml:space="preserve"> </w:t>
      </w:r>
      <w:r>
        <w:rPr>
          <w:spacing w:val="-1"/>
        </w:rPr>
        <w:t>degli</w:t>
      </w:r>
      <w:r>
        <w:rPr>
          <w:spacing w:val="48"/>
        </w:rPr>
        <w:t xml:space="preserve"> </w:t>
      </w:r>
      <w:r>
        <w:rPr>
          <w:spacing w:val="-2"/>
        </w:rPr>
        <w:t>artt.</w:t>
      </w:r>
      <w:r>
        <w:rPr>
          <w:spacing w:val="51"/>
        </w:rPr>
        <w:t xml:space="preserve"> </w:t>
      </w:r>
      <w:r>
        <w:t>46</w:t>
      </w:r>
      <w:r>
        <w:rPr>
          <w:spacing w:val="35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76</w:t>
      </w:r>
      <w:r>
        <w:rPr>
          <w:spacing w:val="39"/>
        </w:rPr>
        <w:t xml:space="preserve"> </w:t>
      </w:r>
      <w:r>
        <w:rPr>
          <w:spacing w:val="-2"/>
        </w:rPr>
        <w:t>del</w:t>
      </w:r>
      <w:r>
        <w:rPr>
          <w:spacing w:val="52"/>
        </w:rPr>
        <w:t xml:space="preserve"> </w:t>
      </w:r>
      <w:r>
        <w:rPr>
          <w:spacing w:val="-2"/>
        </w:rPr>
        <w:t>DPR</w:t>
      </w:r>
      <w:r>
        <w:rPr>
          <w:spacing w:val="39"/>
        </w:rPr>
        <w:t xml:space="preserve"> </w:t>
      </w:r>
      <w:r>
        <w:rPr>
          <w:spacing w:val="-2"/>
        </w:rPr>
        <w:t>445/2000</w:t>
      </w:r>
      <w:r>
        <w:rPr>
          <w:spacing w:val="43"/>
        </w:rPr>
        <w:t xml:space="preserve"> </w:t>
      </w:r>
      <w:r>
        <w:t>e</w:t>
      </w:r>
      <w:r>
        <w:rPr>
          <w:spacing w:val="40"/>
        </w:rPr>
        <w:t xml:space="preserve"> </w:t>
      </w:r>
      <w:proofErr w:type="spellStart"/>
      <w:r>
        <w:rPr>
          <w:spacing w:val="-2"/>
        </w:rPr>
        <w:t>s.m.i.</w:t>
      </w:r>
      <w:proofErr w:type="spellEnd"/>
      <w:r>
        <w:rPr>
          <w:spacing w:val="-2"/>
        </w:rPr>
        <w:t>,</w:t>
      </w:r>
      <w:r>
        <w:rPr>
          <w:spacing w:val="39"/>
        </w:rPr>
        <w:t xml:space="preserve"> </w:t>
      </w:r>
      <w:r>
        <w:rPr>
          <w:spacing w:val="-2"/>
        </w:rPr>
        <w:t>consapevole</w:t>
      </w:r>
      <w:r>
        <w:rPr>
          <w:spacing w:val="41"/>
        </w:rPr>
        <w:t xml:space="preserve"> </w:t>
      </w:r>
      <w:r>
        <w:rPr>
          <w:spacing w:val="-2"/>
        </w:rPr>
        <w:t>della</w:t>
      </w:r>
      <w:r>
        <w:rPr>
          <w:spacing w:val="41"/>
        </w:rPr>
        <w:t xml:space="preserve"> </w:t>
      </w:r>
      <w:r>
        <w:rPr>
          <w:spacing w:val="-2"/>
        </w:rPr>
        <w:t>responsabilità</w:t>
      </w:r>
      <w:r>
        <w:t xml:space="preserve"> </w:t>
      </w:r>
      <w:r>
        <w:rPr>
          <w:spacing w:val="40"/>
        </w:rPr>
        <w:t xml:space="preserve"> </w:t>
      </w:r>
      <w:r>
        <w:t xml:space="preserve">e </w:t>
      </w:r>
      <w:r>
        <w:rPr>
          <w:spacing w:val="40"/>
        </w:rPr>
        <w:t xml:space="preserve"> </w:t>
      </w:r>
      <w:r>
        <w:rPr>
          <w:spacing w:val="-2"/>
        </w:rPr>
        <w:t>delle</w:t>
      </w:r>
      <w:r>
        <w:rPr>
          <w:spacing w:val="81"/>
        </w:rPr>
        <w:t xml:space="preserve"> </w:t>
      </w:r>
      <w:r>
        <w:rPr>
          <w:spacing w:val="-1"/>
        </w:rPr>
        <w:t>conseguenze</w:t>
      </w:r>
      <w:r>
        <w:rPr>
          <w:spacing w:val="48"/>
        </w:rPr>
        <w:t xml:space="preserve"> </w:t>
      </w:r>
      <w:r>
        <w:rPr>
          <w:spacing w:val="-2"/>
        </w:rPr>
        <w:t>civili</w:t>
      </w:r>
      <w:r>
        <w:rPr>
          <w:spacing w:val="48"/>
        </w:rPr>
        <w:t xml:space="preserve"> </w:t>
      </w:r>
      <w:r>
        <w:t>e</w:t>
      </w:r>
      <w:r>
        <w:rPr>
          <w:spacing w:val="52"/>
        </w:rPr>
        <w:t xml:space="preserve"> </w:t>
      </w:r>
      <w:r>
        <w:rPr>
          <w:spacing w:val="-2"/>
        </w:rPr>
        <w:t>penali</w:t>
      </w:r>
      <w:r>
        <w:rPr>
          <w:spacing w:val="52"/>
        </w:rPr>
        <w:t xml:space="preserve"> </w:t>
      </w:r>
      <w:r>
        <w:rPr>
          <w:spacing w:val="-2"/>
        </w:rPr>
        <w:t>previste</w:t>
      </w:r>
      <w:r>
        <w:rPr>
          <w:spacing w:val="52"/>
        </w:rPr>
        <w:t xml:space="preserve"> </w:t>
      </w:r>
      <w:r>
        <w:rPr>
          <w:spacing w:val="-2"/>
        </w:rPr>
        <w:t>in</w:t>
      </w:r>
      <w:r>
        <w:rPr>
          <w:spacing w:val="58"/>
        </w:rPr>
        <w:t xml:space="preserve"> </w:t>
      </w:r>
      <w:r>
        <w:rPr>
          <w:spacing w:val="-1"/>
        </w:rPr>
        <w:t>caso</w:t>
      </w:r>
      <w:r>
        <w:rPr>
          <w:spacing w:val="51"/>
        </w:rPr>
        <w:t xml:space="preserve"> </w:t>
      </w:r>
      <w:r>
        <w:t>di</w:t>
      </w:r>
      <w:r>
        <w:rPr>
          <w:spacing w:val="53"/>
        </w:rPr>
        <w:t xml:space="preserve"> </w:t>
      </w:r>
      <w:r>
        <w:rPr>
          <w:spacing w:val="-2"/>
        </w:rPr>
        <w:t>rilascio</w:t>
      </w:r>
      <w:r>
        <w:rPr>
          <w:spacing w:val="4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rPr>
          <w:spacing w:val="-2"/>
        </w:rPr>
        <w:t>dichiarazioni</w:t>
      </w:r>
      <w:r>
        <w:rPr>
          <w:spacing w:val="25"/>
        </w:rPr>
        <w:t xml:space="preserve"> </w:t>
      </w:r>
      <w:r>
        <w:rPr>
          <w:spacing w:val="-2"/>
        </w:rPr>
        <w:t>false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2"/>
        </w:rPr>
        <w:t>mendaci</w:t>
      </w:r>
      <w:r>
        <w:rPr>
          <w:spacing w:val="24"/>
        </w:rPr>
        <w:t xml:space="preserve"> </w:t>
      </w:r>
      <w:r>
        <w:rPr>
          <w:spacing w:val="-1"/>
        </w:rPr>
        <w:t>e/o</w:t>
      </w:r>
      <w:r>
        <w:rPr>
          <w:spacing w:val="27"/>
        </w:rPr>
        <w:t xml:space="preserve"> </w:t>
      </w:r>
      <w:r>
        <w:rPr>
          <w:spacing w:val="-3"/>
        </w:rPr>
        <w:t>di</w:t>
      </w:r>
      <w:r>
        <w:rPr>
          <w:spacing w:val="71"/>
        </w:rPr>
        <w:t xml:space="preserve"> </w:t>
      </w:r>
      <w:r>
        <w:rPr>
          <w:spacing w:val="-1"/>
        </w:rPr>
        <w:t>formazione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atti</w:t>
      </w:r>
      <w:r>
        <w:rPr>
          <w:spacing w:val="5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documenti</w:t>
      </w:r>
      <w:r>
        <w:rPr>
          <w:spacing w:val="-3"/>
        </w:rPr>
        <w:t xml:space="preserve"> </w:t>
      </w:r>
      <w:r>
        <w:rPr>
          <w:spacing w:val="-2"/>
        </w:rPr>
        <w:t>falsi</w:t>
      </w:r>
      <w:r>
        <w:t xml:space="preserve"> e</w:t>
      </w:r>
      <w:r>
        <w:rPr>
          <w:spacing w:val="-3"/>
        </w:rPr>
        <w:t xml:space="preserve"> </w:t>
      </w:r>
      <w:r>
        <w:rPr>
          <w:spacing w:val="-1"/>
        </w:rPr>
        <w:t>uso</w:t>
      </w:r>
      <w:r>
        <w:rPr>
          <w:spacing w:val="-5"/>
        </w:rPr>
        <w:t xml:space="preserve"> </w:t>
      </w:r>
      <w:r>
        <w:rPr>
          <w:spacing w:val="-1"/>
        </w:rPr>
        <w:t>degli</w:t>
      </w:r>
      <w:r>
        <w:rPr>
          <w:spacing w:val="-3"/>
        </w:rPr>
        <w:t xml:space="preserve"> </w:t>
      </w:r>
      <w:r>
        <w:rPr>
          <w:spacing w:val="-2"/>
        </w:rPr>
        <w:t>stessi,</w:t>
      </w:r>
    </w:p>
    <w:p w:rsidR="008C175B" w:rsidRDefault="008C175B" w:rsidP="008C175B">
      <w:pPr>
        <w:kinsoku w:val="0"/>
        <w:overflowPunct w:val="0"/>
        <w:spacing w:line="280" w:lineRule="exact"/>
        <w:rPr>
          <w:sz w:val="28"/>
          <w:szCs w:val="28"/>
        </w:rPr>
      </w:pPr>
    </w:p>
    <w:p w:rsidR="008C175B" w:rsidRDefault="008C175B" w:rsidP="008C175B">
      <w:pPr>
        <w:pStyle w:val="Titolo1"/>
        <w:kinsoku w:val="0"/>
        <w:overflowPunct w:val="0"/>
        <w:spacing w:line="274" w:lineRule="exact"/>
        <w:ind w:right="14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spacing w:val="-2"/>
        </w:rPr>
        <w:t>DICHIARA</w:t>
      </w:r>
    </w:p>
    <w:p w:rsidR="008C175B" w:rsidRDefault="008C175B" w:rsidP="008C175B">
      <w:pPr>
        <w:pStyle w:val="Corpodeltesto"/>
        <w:tabs>
          <w:tab w:val="left" w:pos="5416"/>
          <w:tab w:val="left" w:pos="9936"/>
        </w:tabs>
        <w:kinsoku w:val="0"/>
        <w:overflowPunct w:val="0"/>
        <w:spacing w:line="274" w:lineRule="exact"/>
        <w:jc w:val="both"/>
      </w:pPr>
      <w:r>
        <w:t>che</w:t>
      </w:r>
      <w:r>
        <w:rPr>
          <w:spacing w:val="57"/>
        </w:rPr>
        <w:t xml:space="preserve"> </w:t>
      </w:r>
      <w:r>
        <w:rPr>
          <w:spacing w:val="-2"/>
        </w:rPr>
        <w:t>questa</w:t>
      </w:r>
      <w:r>
        <w:rPr>
          <w:spacing w:val="57"/>
        </w:rPr>
        <w:t xml:space="preserve"> </w:t>
      </w:r>
      <w:r>
        <w:rPr>
          <w:spacing w:val="-2"/>
        </w:rPr>
        <w:t>Ditta</w:t>
      </w:r>
      <w:r>
        <w:rPr>
          <w:spacing w:val="57"/>
        </w:rPr>
        <w:t xml:space="preserve"> </w:t>
      </w:r>
      <w:r>
        <w:t>è</w:t>
      </w:r>
      <w:r>
        <w:rPr>
          <w:spacing w:val="57"/>
        </w:rPr>
        <w:t xml:space="preserve"> </w:t>
      </w:r>
      <w:r>
        <w:rPr>
          <w:spacing w:val="-2"/>
        </w:rPr>
        <w:t>iscritta</w:t>
      </w:r>
      <w:r>
        <w:rPr>
          <w:spacing w:val="57"/>
        </w:rPr>
        <w:t xml:space="preserve"> </w:t>
      </w:r>
      <w:r>
        <w:rPr>
          <w:spacing w:val="-2"/>
        </w:rPr>
        <w:t>al</w:t>
      </w:r>
      <w:r>
        <w:rPr>
          <w:spacing w:val="56"/>
        </w:rPr>
        <w:t xml:space="preserve"> </w:t>
      </w:r>
      <w:r>
        <w:rPr>
          <w:spacing w:val="-2"/>
        </w:rPr>
        <w:t>numero</w:t>
      </w:r>
      <w:r>
        <w:rPr>
          <w:spacing w:val="-2"/>
          <w:u w:val="single"/>
        </w:rPr>
        <w:tab/>
      </w:r>
      <w:r>
        <w:rPr>
          <w:spacing w:val="-2"/>
        </w:rPr>
        <w:t>del</w:t>
      </w:r>
      <w:r>
        <w:rPr>
          <w:spacing w:val="56"/>
        </w:rPr>
        <w:t xml:space="preserve"> </w:t>
      </w:r>
      <w:r>
        <w:rPr>
          <w:spacing w:val="-2"/>
        </w:rPr>
        <w:t>Registro</w:t>
      </w:r>
      <w:r>
        <w:rPr>
          <w:spacing w:val="56"/>
        </w:rPr>
        <w:t xml:space="preserve"> </w:t>
      </w:r>
      <w:r>
        <w:rPr>
          <w:spacing w:val="-2"/>
        </w:rPr>
        <w:t>delle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Imprese</w:t>
      </w:r>
      <w:r>
        <w:rPr>
          <w:spacing w:val="57"/>
        </w:rPr>
        <w:t xml:space="preserve"> </w:t>
      </w: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175B" w:rsidRDefault="008C175B" w:rsidP="008C175B">
      <w:pPr>
        <w:kinsoku w:val="0"/>
        <w:overflowPunct w:val="0"/>
        <w:spacing w:before="7" w:line="200" w:lineRule="exact"/>
        <w:rPr>
          <w:sz w:val="20"/>
          <w:szCs w:val="20"/>
        </w:rPr>
      </w:pPr>
    </w:p>
    <w:p w:rsidR="008C175B" w:rsidRDefault="008C175B" w:rsidP="008C175B">
      <w:pPr>
        <w:pStyle w:val="Corpodeltesto"/>
        <w:tabs>
          <w:tab w:val="left" w:pos="1516"/>
          <w:tab w:val="left" w:pos="4996"/>
          <w:tab w:val="left" w:pos="9981"/>
        </w:tabs>
        <w:kinsoku w:val="0"/>
        <w:overflowPunct w:val="0"/>
        <w:spacing w:before="69"/>
      </w:pPr>
      <w:r>
        <w:rPr>
          <w:spacing w:val="-2"/>
        </w:rPr>
        <w:t>tenuto</w:t>
      </w:r>
      <w:proofErr w:type="gramStart"/>
      <w:r>
        <w:t xml:space="preserve">  </w:t>
      </w:r>
      <w:proofErr w:type="gramEnd"/>
      <w:r>
        <w:rPr>
          <w:spacing w:val="-2"/>
        </w:rPr>
        <w:t>dalla</w:t>
      </w:r>
      <w:r>
        <w:rPr>
          <w:spacing w:val="-2"/>
        </w:rPr>
        <w:tab/>
        <w:t>C.C.I.A.A.</w:t>
      </w:r>
      <w:proofErr w:type="gramStart"/>
      <w:r>
        <w:t xml:space="preserve">  </w:t>
      </w:r>
      <w:proofErr w:type="gramEnd"/>
      <w:r>
        <w:t>di</w:t>
      </w:r>
      <w:r>
        <w:rPr>
          <w:u w:val="single"/>
        </w:rPr>
        <w:tab/>
      </w:r>
      <w:r>
        <w:t>,</w:t>
      </w:r>
      <w:r>
        <w:rPr>
          <w:spacing w:val="55"/>
        </w:rPr>
        <w:t xml:space="preserve"> </w:t>
      </w:r>
      <w:r>
        <w:rPr>
          <w:spacing w:val="-2"/>
        </w:rPr>
        <w:t>con</w:t>
      </w:r>
      <w:r>
        <w:t xml:space="preserve">  </w:t>
      </w:r>
      <w:r>
        <w:rPr>
          <w:spacing w:val="-3"/>
        </w:rPr>
        <w:t>sede</w:t>
      </w:r>
      <w:r>
        <w:rPr>
          <w:spacing w:val="57"/>
        </w:rPr>
        <w:t xml:space="preserve"> </w:t>
      </w:r>
      <w:r>
        <w:t xml:space="preserve">in 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175B" w:rsidRDefault="008C175B" w:rsidP="008C175B">
      <w:pPr>
        <w:kinsoku w:val="0"/>
        <w:overflowPunct w:val="0"/>
        <w:spacing w:before="7" w:line="200" w:lineRule="exact"/>
        <w:rPr>
          <w:sz w:val="20"/>
          <w:szCs w:val="20"/>
        </w:rPr>
      </w:pPr>
    </w:p>
    <w:p w:rsidR="008C175B" w:rsidRDefault="008C175B" w:rsidP="008C175B">
      <w:pPr>
        <w:pStyle w:val="Corpodeltesto"/>
        <w:tabs>
          <w:tab w:val="left" w:pos="3723"/>
          <w:tab w:val="left" w:pos="4965"/>
          <w:tab w:val="left" w:pos="6425"/>
        </w:tabs>
        <w:kinsoku w:val="0"/>
        <w:overflowPunct w:val="0"/>
        <w:spacing w:before="69"/>
      </w:pPr>
      <w:r>
        <w:rPr>
          <w:spacing w:val="-2"/>
        </w:rPr>
        <w:t>via</w:t>
      </w:r>
      <w:r>
        <w:rPr>
          <w:spacing w:val="-2"/>
          <w:u w:val="single"/>
        </w:rPr>
        <w:tab/>
      </w:r>
      <w:r>
        <w:t>, n.</w:t>
      </w:r>
      <w:r>
        <w:rPr>
          <w:u w:val="single"/>
        </w:rPr>
        <w:tab/>
      </w:r>
      <w:proofErr w:type="spellStart"/>
      <w:proofErr w:type="gramStart"/>
      <w:r>
        <w:rPr>
          <w:spacing w:val="-1"/>
        </w:rPr>
        <w:t>c.a.p.</w:t>
      </w:r>
      <w:proofErr w:type="spellEnd"/>
      <w:proofErr w:type="gramEnd"/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175B" w:rsidRDefault="008C175B" w:rsidP="008C175B">
      <w:pPr>
        <w:kinsoku w:val="0"/>
        <w:overflowPunct w:val="0"/>
        <w:spacing w:before="11" w:line="200" w:lineRule="exact"/>
        <w:rPr>
          <w:sz w:val="20"/>
          <w:szCs w:val="20"/>
        </w:rPr>
      </w:pPr>
    </w:p>
    <w:p w:rsidR="008C175B" w:rsidRDefault="008C175B" w:rsidP="008C175B">
      <w:pPr>
        <w:pStyle w:val="Titolo1"/>
        <w:kinsoku w:val="0"/>
        <w:overflowPunct w:val="0"/>
        <w:spacing w:before="69"/>
        <w:ind w:right="17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spacing w:val="-2"/>
        </w:rPr>
        <w:t>DICHIARA</w:t>
      </w:r>
      <w:r>
        <w:rPr>
          <w:rFonts w:ascii="Times New Roman" w:hAnsi="Times New Roman" w:cs="Times New Roman"/>
          <w:spacing w:val="58"/>
        </w:rPr>
        <w:t xml:space="preserve"> </w:t>
      </w:r>
      <w:r>
        <w:rPr>
          <w:rFonts w:ascii="Times New Roman" w:hAnsi="Times New Roman" w:cs="Times New Roman"/>
          <w:spacing w:val="-1"/>
        </w:rPr>
        <w:t>INOLTRE</w:t>
      </w:r>
    </w:p>
    <w:p w:rsidR="008C175B" w:rsidRDefault="008C175B" w:rsidP="008C175B">
      <w:pPr>
        <w:kinsoku w:val="0"/>
        <w:overflowPunct w:val="0"/>
        <w:spacing w:before="12" w:line="260" w:lineRule="exact"/>
        <w:rPr>
          <w:sz w:val="26"/>
          <w:szCs w:val="26"/>
        </w:rPr>
      </w:pPr>
    </w:p>
    <w:p w:rsidR="008C175B" w:rsidRDefault="008C175B" w:rsidP="008C175B">
      <w:pPr>
        <w:pStyle w:val="Corpodeltesto"/>
        <w:kinsoku w:val="0"/>
        <w:overflowPunct w:val="0"/>
        <w:rPr>
          <w:spacing w:val="-2"/>
        </w:rPr>
      </w:pPr>
      <w:r>
        <w:t>ai</w:t>
      </w:r>
      <w:r>
        <w:rPr>
          <w:spacing w:val="48"/>
        </w:rPr>
        <w:t xml:space="preserve"> </w:t>
      </w:r>
      <w:r>
        <w:rPr>
          <w:spacing w:val="-2"/>
        </w:rPr>
        <w:t>sensi</w:t>
      </w:r>
      <w:r>
        <w:rPr>
          <w:spacing w:val="48"/>
        </w:rPr>
        <w:t xml:space="preserve"> </w:t>
      </w:r>
      <w:r>
        <w:rPr>
          <w:spacing w:val="-2"/>
        </w:rPr>
        <w:t>dell’art.</w:t>
      </w:r>
      <w:r>
        <w:rPr>
          <w:spacing w:val="47"/>
        </w:rPr>
        <w:t xml:space="preserve"> </w:t>
      </w:r>
      <w:proofErr w:type="gramStart"/>
      <w:r>
        <w:t>38</w:t>
      </w:r>
      <w:proofErr w:type="gramEnd"/>
      <w:r>
        <w:rPr>
          <w:spacing w:val="47"/>
        </w:rPr>
        <w:t xml:space="preserve"> </w:t>
      </w:r>
      <w:r>
        <w:rPr>
          <w:spacing w:val="-1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Decreto</w:t>
      </w:r>
      <w:r>
        <w:rPr>
          <w:spacing w:val="47"/>
        </w:rPr>
        <w:t xml:space="preserve"> </w:t>
      </w:r>
      <w:r>
        <w:rPr>
          <w:spacing w:val="-3"/>
        </w:rPr>
        <w:t>del</w:t>
      </w:r>
      <w:r>
        <w:rPr>
          <w:spacing w:val="48"/>
        </w:rPr>
        <w:t xml:space="preserve"> </w:t>
      </w:r>
      <w:r>
        <w:rPr>
          <w:spacing w:val="-1"/>
        </w:rPr>
        <w:t>Decreto</w:t>
      </w:r>
      <w:r>
        <w:rPr>
          <w:spacing w:val="47"/>
        </w:rPr>
        <w:t xml:space="preserve"> </w:t>
      </w:r>
      <w:r>
        <w:rPr>
          <w:spacing w:val="-2"/>
        </w:rPr>
        <w:t>Legislativo</w:t>
      </w:r>
      <w:r>
        <w:rPr>
          <w:spacing w:val="47"/>
        </w:rPr>
        <w:t xml:space="preserve"> </w:t>
      </w:r>
      <w:r>
        <w:rPr>
          <w:spacing w:val="-1"/>
        </w:rPr>
        <w:t>n.163/2006,</w:t>
      </w:r>
      <w:r>
        <w:rPr>
          <w:spacing w:val="43"/>
        </w:rPr>
        <w:t xml:space="preserve"> </w:t>
      </w:r>
      <w:r>
        <w:rPr>
          <w:spacing w:val="-1"/>
        </w:rPr>
        <w:t>come</w:t>
      </w:r>
      <w:r>
        <w:rPr>
          <w:spacing w:val="48"/>
        </w:rPr>
        <w:t xml:space="preserve"> </w:t>
      </w:r>
      <w:r>
        <w:rPr>
          <w:spacing w:val="-2"/>
        </w:rPr>
        <w:t>modificato</w:t>
      </w:r>
      <w:r>
        <w:rPr>
          <w:spacing w:val="47"/>
        </w:rPr>
        <w:t xml:space="preserve"> </w:t>
      </w:r>
      <w:r>
        <w:rPr>
          <w:spacing w:val="-3"/>
        </w:rPr>
        <w:t>dal</w:t>
      </w:r>
      <w:r>
        <w:rPr>
          <w:spacing w:val="48"/>
        </w:rPr>
        <w:t xml:space="preserve"> </w:t>
      </w:r>
      <w:r>
        <w:rPr>
          <w:spacing w:val="-1"/>
        </w:rPr>
        <w:t>D.</w:t>
      </w:r>
      <w:r>
        <w:t xml:space="preserve"> </w:t>
      </w:r>
      <w:r>
        <w:rPr>
          <w:spacing w:val="6"/>
        </w:rPr>
        <w:t xml:space="preserve"> </w:t>
      </w:r>
      <w:proofErr w:type="spellStart"/>
      <w:r>
        <w:rPr>
          <w:spacing w:val="-4"/>
        </w:rPr>
        <w:t>L.vo</w:t>
      </w:r>
      <w:proofErr w:type="spellEnd"/>
      <w:r>
        <w:rPr>
          <w:spacing w:val="51"/>
        </w:rPr>
        <w:t xml:space="preserve"> </w:t>
      </w:r>
      <w:r>
        <w:rPr>
          <w:spacing w:val="-1"/>
        </w:rPr>
        <w:t>n.113/2007,</w:t>
      </w:r>
      <w:r>
        <w:rPr>
          <w:spacing w:val="-5"/>
        </w:rPr>
        <w:t xml:space="preserve"> </w:t>
      </w:r>
      <w:r>
        <w:rPr>
          <w:spacing w:val="-2"/>
        </w:rPr>
        <w:t>dalla</w:t>
      </w:r>
      <w:r>
        <w:rPr>
          <w:spacing w:val="1"/>
        </w:rPr>
        <w:t xml:space="preserve"> </w:t>
      </w:r>
      <w:r>
        <w:rPr>
          <w:spacing w:val="-3"/>
        </w:rPr>
        <w:t>Legge</w:t>
      </w:r>
      <w:r>
        <w:rPr>
          <w:spacing w:val="1"/>
        </w:rPr>
        <w:t xml:space="preserve"> </w:t>
      </w:r>
      <w:r>
        <w:rPr>
          <w:spacing w:val="-1"/>
        </w:rPr>
        <w:t>n.166/2009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dalla</w:t>
      </w:r>
      <w:r>
        <w:rPr>
          <w:spacing w:val="5"/>
        </w:rPr>
        <w:t xml:space="preserve"> </w:t>
      </w:r>
      <w:r>
        <w:rPr>
          <w:spacing w:val="-4"/>
        </w:rPr>
        <w:t>Legge</w:t>
      </w:r>
      <w:r>
        <w:rPr>
          <w:spacing w:val="1"/>
        </w:rPr>
        <w:t xml:space="preserve"> </w:t>
      </w:r>
      <w:r>
        <w:rPr>
          <w:spacing w:val="-1"/>
        </w:rPr>
        <w:t>n.106/2011,</w:t>
      </w:r>
      <w:r>
        <w:t xml:space="preserve"> </w:t>
      </w:r>
      <w:r>
        <w:rPr>
          <w:spacing w:val="-2"/>
        </w:rPr>
        <w:t>sotto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propria</w:t>
      </w:r>
      <w:r>
        <w:rPr>
          <w:spacing w:val="1"/>
        </w:rPr>
        <w:t xml:space="preserve"> </w:t>
      </w:r>
      <w:r>
        <w:rPr>
          <w:spacing w:val="-2"/>
        </w:rPr>
        <w:t>responsabilità: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26" w:after="0" w:line="272" w:lineRule="exact"/>
        <w:ind w:right="125"/>
        <w:jc w:val="both"/>
        <w:rPr>
          <w:spacing w:val="-2"/>
        </w:rPr>
      </w:pPr>
      <w:proofErr w:type="gramStart"/>
      <w:r>
        <w:t>che</w:t>
      </w:r>
      <w:proofErr w:type="gramEnd"/>
      <w:r>
        <w:rPr>
          <w:spacing w:val="1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rPr>
          <w:spacing w:val="-3"/>
        </w:rPr>
        <w:t>si</w:t>
      </w:r>
      <w:r>
        <w:rPr>
          <w:spacing w:val="4"/>
        </w:rPr>
        <w:t xml:space="preserve"> </w:t>
      </w:r>
      <w:r>
        <w:rPr>
          <w:spacing w:val="-1"/>
        </w:rPr>
        <w:t>trova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2"/>
        </w:rPr>
        <w:t>stato</w:t>
      </w:r>
      <w:r>
        <w:rPr>
          <w:spacing w:val="3"/>
        </w:rPr>
        <w:t xml:space="preserve"> </w:t>
      </w:r>
      <w:r>
        <w:rPr>
          <w:spacing w:val="-3"/>
        </w:rPr>
        <w:t>di</w:t>
      </w:r>
      <w:r>
        <w:rPr>
          <w:spacing w:val="4"/>
        </w:rPr>
        <w:t xml:space="preserve"> </w:t>
      </w:r>
      <w:r>
        <w:rPr>
          <w:spacing w:val="-2"/>
        </w:rPr>
        <w:t>fallimento,</w:t>
      </w:r>
      <w:r>
        <w:rPr>
          <w:spacing w:val="3"/>
        </w:rPr>
        <w:t xml:space="preserve"> </w:t>
      </w:r>
      <w:r>
        <w:t xml:space="preserve">di </w:t>
      </w:r>
      <w:r>
        <w:rPr>
          <w:spacing w:val="-2"/>
        </w:rPr>
        <w:t>liquidazione</w:t>
      </w:r>
      <w:r>
        <w:rPr>
          <w:spacing w:val="1"/>
        </w:rPr>
        <w:t xml:space="preserve"> </w:t>
      </w:r>
      <w:r>
        <w:rPr>
          <w:spacing w:val="-1"/>
        </w:rPr>
        <w:t>coatta</w:t>
      </w:r>
      <w:r>
        <w:rPr>
          <w:spacing w:val="1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che</w:t>
      </w:r>
      <w:r>
        <w:rPr>
          <w:spacing w:val="5"/>
        </w:rPr>
        <w:t xml:space="preserve"> </w:t>
      </w:r>
      <w:r>
        <w:rPr>
          <w:spacing w:val="-2"/>
        </w:rPr>
        <w:t>non</w:t>
      </w:r>
      <w:r>
        <w:rPr>
          <w:spacing w:val="3"/>
        </w:rPr>
        <w:t xml:space="preserve"> </w:t>
      </w:r>
      <w:r>
        <w:rPr>
          <w:spacing w:val="-3"/>
        </w:rPr>
        <w:t>ha</w:t>
      </w:r>
      <w:r>
        <w:rPr>
          <w:spacing w:val="5"/>
        </w:rPr>
        <w:t xml:space="preserve"> </w:t>
      </w:r>
      <w:r>
        <w:t xml:space="preserve">in </w:t>
      </w:r>
      <w:r>
        <w:rPr>
          <w:spacing w:val="-1"/>
        </w:rPr>
        <w:t>corso</w:t>
      </w:r>
      <w:r>
        <w:rPr>
          <w:spacing w:val="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procedimento</w:t>
      </w:r>
      <w:r>
        <w:rPr>
          <w:spacing w:val="5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dichiarazione</w:t>
      </w:r>
      <w:r>
        <w:rPr>
          <w:spacing w:val="1"/>
        </w:rPr>
        <w:t xml:space="preserve"> </w:t>
      </w:r>
      <w:r>
        <w:rPr>
          <w:spacing w:val="-3"/>
        </w:rPr>
        <w:t>di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tali</w:t>
      </w:r>
      <w:r>
        <w:t xml:space="preserve"> </w:t>
      </w:r>
      <w:r>
        <w:rPr>
          <w:spacing w:val="-2"/>
        </w:rPr>
        <w:t>situazioni;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2" w:after="0" w:line="238" w:lineRule="auto"/>
        <w:ind w:right="125"/>
        <w:jc w:val="both"/>
        <w:rPr>
          <w:spacing w:val="-2"/>
        </w:rPr>
      </w:pPr>
      <w:proofErr w:type="gramStart"/>
      <w:r>
        <w:t>che</w:t>
      </w:r>
      <w:proofErr w:type="gramEnd"/>
      <w:r>
        <w:rPr>
          <w:spacing w:val="36"/>
        </w:rPr>
        <w:t xml:space="preserve"> </w:t>
      </w:r>
      <w:r>
        <w:t>nei</w:t>
      </w:r>
      <w:r>
        <w:rPr>
          <w:spacing w:val="38"/>
        </w:rPr>
        <w:t xml:space="preserve"> </w:t>
      </w:r>
      <w:r>
        <w:t>propri</w:t>
      </w:r>
      <w:r>
        <w:rPr>
          <w:spacing w:val="32"/>
        </w:rPr>
        <w:t xml:space="preserve"> </w:t>
      </w:r>
      <w:r>
        <w:t>confronti</w:t>
      </w:r>
      <w:r>
        <w:rPr>
          <w:spacing w:val="38"/>
        </w:rPr>
        <w:t xml:space="preserve"> </w:t>
      </w:r>
      <w:r>
        <w:rPr>
          <w:spacing w:val="-2"/>
        </w:rPr>
        <w:t>non</w:t>
      </w:r>
      <w:r>
        <w:rPr>
          <w:spacing w:val="31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rPr>
          <w:spacing w:val="-2"/>
        </w:rPr>
        <w:t>pendente</w:t>
      </w:r>
      <w:r>
        <w:rPr>
          <w:spacing w:val="32"/>
        </w:rPr>
        <w:t xml:space="preserve"> </w:t>
      </w:r>
      <w:r>
        <w:rPr>
          <w:spacing w:val="-2"/>
        </w:rPr>
        <w:t>procedimento</w:t>
      </w:r>
      <w:r>
        <w:rPr>
          <w:spacing w:val="35"/>
        </w:rPr>
        <w:t xml:space="preserve"> </w:t>
      </w:r>
      <w:r>
        <w:rPr>
          <w:spacing w:val="-2"/>
        </w:rPr>
        <w:t>per</w:t>
      </w:r>
      <w:r>
        <w:rPr>
          <w:spacing w:val="31"/>
        </w:rPr>
        <w:t xml:space="preserve"> </w:t>
      </w:r>
      <w:r>
        <w:rPr>
          <w:spacing w:val="-2"/>
        </w:rPr>
        <w:t>l’applicazione</w:t>
      </w:r>
      <w:r>
        <w:rPr>
          <w:spacing w:val="36"/>
        </w:rPr>
        <w:t xml:space="preserve"> </w:t>
      </w:r>
      <w:r>
        <w:rPr>
          <w:spacing w:val="-3"/>
        </w:rPr>
        <w:t>di</w:t>
      </w:r>
      <w:r>
        <w:rPr>
          <w:spacing w:val="36"/>
        </w:rPr>
        <w:t xml:space="preserve"> </w:t>
      </w:r>
      <w:r>
        <w:rPr>
          <w:spacing w:val="-2"/>
        </w:rPr>
        <w:t>una</w:t>
      </w:r>
      <w:r>
        <w:rPr>
          <w:spacing w:val="32"/>
        </w:rPr>
        <w:t xml:space="preserve"> </w:t>
      </w:r>
      <w:r>
        <w:rPr>
          <w:spacing w:val="-2"/>
        </w:rPr>
        <w:t>delle</w:t>
      </w:r>
      <w:r>
        <w:rPr>
          <w:spacing w:val="32"/>
        </w:rPr>
        <w:t xml:space="preserve"> </w:t>
      </w:r>
      <w:r>
        <w:rPr>
          <w:spacing w:val="-2"/>
        </w:rPr>
        <w:t>misure</w:t>
      </w:r>
      <w:r>
        <w:rPr>
          <w:spacing w:val="36"/>
        </w:rPr>
        <w:t xml:space="preserve"> </w:t>
      </w:r>
      <w:r>
        <w:rPr>
          <w:spacing w:val="-3"/>
        </w:rPr>
        <w:t>di</w:t>
      </w:r>
      <w:r>
        <w:rPr>
          <w:spacing w:val="73"/>
        </w:rPr>
        <w:t xml:space="preserve"> </w:t>
      </w:r>
      <w:r>
        <w:rPr>
          <w:spacing w:val="-2"/>
        </w:rPr>
        <w:t>prevenzione</w:t>
      </w:r>
      <w:r>
        <w:rPr>
          <w:spacing w:val="29"/>
        </w:rPr>
        <w:t xml:space="preserve"> </w:t>
      </w:r>
      <w:r>
        <w:rPr>
          <w:spacing w:val="-3"/>
        </w:rPr>
        <w:t>di</w:t>
      </w:r>
      <w:r>
        <w:rPr>
          <w:spacing w:val="28"/>
        </w:rPr>
        <w:t xml:space="preserve"> </w:t>
      </w:r>
      <w:r>
        <w:rPr>
          <w:spacing w:val="-1"/>
        </w:rPr>
        <w:t>cui</w:t>
      </w:r>
      <w:r>
        <w:rPr>
          <w:spacing w:val="24"/>
        </w:rPr>
        <w:t xml:space="preserve"> </w:t>
      </w:r>
      <w:r>
        <w:rPr>
          <w:spacing w:val="-2"/>
        </w:rPr>
        <w:t>all’art.</w:t>
      </w:r>
      <w:r>
        <w:rPr>
          <w:spacing w:val="27"/>
        </w:rPr>
        <w:t xml:space="preserve"> </w:t>
      </w:r>
      <w:r>
        <w:rPr>
          <w:spacing w:val="-2"/>
        </w:rPr>
        <w:t>3della</w:t>
      </w:r>
      <w:r>
        <w:rPr>
          <w:spacing w:val="24"/>
        </w:rPr>
        <w:t xml:space="preserve"> </w:t>
      </w:r>
      <w:r>
        <w:rPr>
          <w:spacing w:val="-2"/>
        </w:rPr>
        <w:t>legge</w:t>
      </w:r>
      <w:r>
        <w:rPr>
          <w:spacing w:val="29"/>
        </w:rPr>
        <w:t xml:space="preserve"> </w:t>
      </w:r>
      <w:r>
        <w:rPr>
          <w:spacing w:val="-2"/>
        </w:rPr>
        <w:t>27/12/1956</w:t>
      </w:r>
      <w:r>
        <w:rPr>
          <w:spacing w:val="27"/>
        </w:rPr>
        <w:t xml:space="preserve"> </w:t>
      </w:r>
      <w:r>
        <w:rPr>
          <w:spacing w:val="-3"/>
        </w:rPr>
        <w:t>n.</w:t>
      </w:r>
      <w:r>
        <w:rPr>
          <w:spacing w:val="27"/>
        </w:rPr>
        <w:t xml:space="preserve"> </w:t>
      </w:r>
      <w:r>
        <w:rPr>
          <w:spacing w:val="-2"/>
        </w:rPr>
        <w:t>1423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3"/>
        </w:rPr>
        <w:t>di</w:t>
      </w:r>
      <w:r>
        <w:rPr>
          <w:spacing w:val="28"/>
        </w:rPr>
        <w:t xml:space="preserve"> </w:t>
      </w:r>
      <w:r>
        <w:rPr>
          <w:spacing w:val="-2"/>
        </w:rPr>
        <w:t>una</w:t>
      </w:r>
      <w:r>
        <w:rPr>
          <w:spacing w:val="24"/>
        </w:rPr>
        <w:t xml:space="preserve"> </w:t>
      </w:r>
      <w:r>
        <w:rPr>
          <w:spacing w:val="-2"/>
        </w:rPr>
        <w:t>delle</w:t>
      </w:r>
      <w:r>
        <w:rPr>
          <w:spacing w:val="24"/>
        </w:rPr>
        <w:t xml:space="preserve"> </w:t>
      </w:r>
      <w:r>
        <w:rPr>
          <w:spacing w:val="-1"/>
        </w:rPr>
        <w:t>cause</w:t>
      </w:r>
      <w:r>
        <w:rPr>
          <w:spacing w:val="29"/>
        </w:rPr>
        <w:t xml:space="preserve"> </w:t>
      </w:r>
      <w:r>
        <w:rPr>
          <w:spacing w:val="-2"/>
        </w:rPr>
        <w:t>ostative</w:t>
      </w:r>
      <w:r>
        <w:rPr>
          <w:spacing w:val="29"/>
        </w:rPr>
        <w:t xml:space="preserve"> </w:t>
      </w:r>
      <w:r>
        <w:rPr>
          <w:spacing w:val="-3"/>
        </w:rPr>
        <w:t>previste</w:t>
      </w:r>
      <w:r>
        <w:rPr>
          <w:spacing w:val="91"/>
        </w:rPr>
        <w:t xml:space="preserve"> </w:t>
      </w:r>
      <w:r>
        <w:rPr>
          <w:spacing w:val="-1"/>
        </w:rPr>
        <w:t>dall’art.</w:t>
      </w:r>
      <w:r>
        <w:rPr>
          <w:spacing w:val="-5"/>
        </w:rPr>
        <w:t xml:space="preserve"> </w:t>
      </w:r>
      <w:r>
        <w:t xml:space="preserve">10 </w:t>
      </w:r>
      <w:r>
        <w:rPr>
          <w:spacing w:val="-2"/>
        </w:rPr>
        <w:t>della</w:t>
      </w:r>
      <w:r>
        <w:rPr>
          <w:spacing w:val="-3"/>
        </w:rPr>
        <w:t xml:space="preserve"> </w:t>
      </w:r>
      <w:r>
        <w:rPr>
          <w:spacing w:val="-2"/>
        </w:rPr>
        <w:t>legge</w:t>
      </w:r>
      <w:r>
        <w:rPr>
          <w:spacing w:val="1"/>
        </w:rPr>
        <w:t xml:space="preserve"> </w:t>
      </w:r>
      <w:r>
        <w:rPr>
          <w:spacing w:val="-2"/>
        </w:rPr>
        <w:t>31/12/1965</w:t>
      </w:r>
      <w:r>
        <w:t xml:space="preserve"> n.</w:t>
      </w:r>
      <w:r>
        <w:rPr>
          <w:spacing w:val="-5"/>
        </w:rPr>
        <w:t xml:space="preserve"> </w:t>
      </w:r>
      <w:r>
        <w:rPr>
          <w:spacing w:val="-2"/>
        </w:rPr>
        <w:t>575;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4" w:after="0" w:line="239" w:lineRule="auto"/>
        <w:ind w:right="114"/>
        <w:jc w:val="both"/>
        <w:rPr>
          <w:spacing w:val="-2"/>
        </w:rPr>
      </w:pPr>
      <w:proofErr w:type="gramStart"/>
      <w:r>
        <w:rPr>
          <w:spacing w:val="-1"/>
        </w:rPr>
        <w:t>che</w:t>
      </w:r>
      <w:proofErr w:type="gramEnd"/>
      <w:r>
        <w:rPr>
          <w:spacing w:val="-1"/>
        </w:rPr>
        <w:t>,</w:t>
      </w:r>
      <w:r>
        <w:rPr>
          <w:spacing w:val="7"/>
        </w:rPr>
        <w:t xml:space="preserve"> </w:t>
      </w:r>
      <w:r>
        <w:rPr>
          <w:spacing w:val="-2"/>
        </w:rPr>
        <w:t>in</w:t>
      </w:r>
      <w:r>
        <w:rPr>
          <w:spacing w:val="7"/>
        </w:rPr>
        <w:t xml:space="preserve"> </w:t>
      </w:r>
      <w:r>
        <w:rPr>
          <w:spacing w:val="-2"/>
        </w:rPr>
        <w:t>riferimento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punto</w:t>
      </w:r>
      <w:r>
        <w:rPr>
          <w:spacing w:val="7"/>
        </w:rPr>
        <w:t xml:space="preserve"> </w:t>
      </w:r>
      <w:r>
        <w:rPr>
          <w:spacing w:val="-2"/>
        </w:rPr>
        <w:t>b),</w:t>
      </w:r>
      <w:r>
        <w:rPr>
          <w:spacing w:val="7"/>
        </w:rPr>
        <w:t xml:space="preserve"> </w:t>
      </w:r>
      <w:r>
        <w:rPr>
          <w:spacing w:val="-2"/>
        </w:rPr>
        <w:t>pur</w:t>
      </w:r>
      <w:r>
        <w:rPr>
          <w:spacing w:val="3"/>
        </w:rPr>
        <w:t xml:space="preserve"> </w:t>
      </w:r>
      <w:r>
        <w:rPr>
          <w:spacing w:val="-1"/>
        </w:rPr>
        <w:t>essendo</w:t>
      </w:r>
      <w:r>
        <w:rPr>
          <w:spacing w:val="7"/>
        </w:rPr>
        <w:t xml:space="preserve"> </w:t>
      </w:r>
      <w:r>
        <w:rPr>
          <w:spacing w:val="-1"/>
        </w:rPr>
        <w:t>stato</w:t>
      </w:r>
      <w:r>
        <w:rPr>
          <w:spacing w:val="3"/>
        </w:rPr>
        <w:t xml:space="preserve"> </w:t>
      </w:r>
      <w:r>
        <w:rPr>
          <w:spacing w:val="-2"/>
        </w:rPr>
        <w:t>vittima</w:t>
      </w:r>
      <w:r>
        <w:rPr>
          <w:spacing w:val="5"/>
        </w:rPr>
        <w:t xml:space="preserve"> </w:t>
      </w:r>
      <w:r>
        <w:rPr>
          <w:spacing w:val="-1"/>
        </w:rPr>
        <w:t>dei</w:t>
      </w:r>
      <w:r>
        <w:rPr>
          <w:spacing w:val="8"/>
        </w:rPr>
        <w:t xml:space="preserve"> </w:t>
      </w:r>
      <w:r>
        <w:rPr>
          <w:spacing w:val="-2"/>
        </w:rPr>
        <w:t>reati</w:t>
      </w:r>
      <w:r>
        <w:rPr>
          <w:spacing w:val="8"/>
        </w:rPr>
        <w:t xml:space="preserve"> </w:t>
      </w:r>
      <w:r>
        <w:rPr>
          <w:spacing w:val="-2"/>
        </w:rPr>
        <w:t>previsti</w:t>
      </w:r>
      <w:r>
        <w:rPr>
          <w:spacing w:val="4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puniti</w:t>
      </w:r>
      <w:r>
        <w:rPr>
          <w:spacing w:val="5"/>
        </w:rPr>
        <w:t xml:space="preserve"> </w:t>
      </w:r>
      <w:r>
        <w:rPr>
          <w:spacing w:val="-2"/>
        </w:rPr>
        <w:t>dagli</w:t>
      </w:r>
      <w:r>
        <w:rPr>
          <w:spacing w:val="8"/>
        </w:rPr>
        <w:t xml:space="preserve"> </w:t>
      </w:r>
      <w:r>
        <w:rPr>
          <w:spacing w:val="-2"/>
        </w:rPr>
        <w:t>articoli</w:t>
      </w:r>
      <w:r>
        <w:rPr>
          <w:spacing w:val="8"/>
        </w:rPr>
        <w:t xml:space="preserve"> </w:t>
      </w:r>
      <w:r>
        <w:rPr>
          <w:spacing w:val="-4"/>
        </w:rPr>
        <w:t>317</w:t>
      </w:r>
      <w:r>
        <w:rPr>
          <w:spacing w:val="67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629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codice</w:t>
      </w:r>
      <w:r>
        <w:rPr>
          <w:spacing w:val="8"/>
        </w:rPr>
        <w:t xml:space="preserve"> </w:t>
      </w:r>
      <w:r>
        <w:rPr>
          <w:spacing w:val="-2"/>
        </w:rPr>
        <w:t>penale</w:t>
      </w:r>
      <w:r>
        <w:rPr>
          <w:spacing w:val="9"/>
        </w:rPr>
        <w:t xml:space="preserve"> </w:t>
      </w:r>
      <w:r>
        <w:rPr>
          <w:spacing w:val="-2"/>
        </w:rPr>
        <w:t>aggravati</w:t>
      </w:r>
      <w:r>
        <w:rPr>
          <w:spacing w:val="4"/>
        </w:rPr>
        <w:t xml:space="preserve"> </w:t>
      </w:r>
      <w:r>
        <w:rPr>
          <w:spacing w:val="-2"/>
        </w:rPr>
        <w:t>ai</w:t>
      </w:r>
      <w:r>
        <w:rPr>
          <w:spacing w:val="8"/>
        </w:rPr>
        <w:t xml:space="preserve"> </w:t>
      </w:r>
      <w:r>
        <w:rPr>
          <w:spacing w:val="-2"/>
        </w:rPr>
        <w:t>sensi</w:t>
      </w:r>
      <w:r>
        <w:rPr>
          <w:spacing w:val="1"/>
        </w:rPr>
        <w:t xml:space="preserve"> </w:t>
      </w:r>
      <w:r>
        <w:rPr>
          <w:spacing w:val="-2"/>
        </w:rPr>
        <w:t>dell’articolo</w:t>
      </w:r>
      <w:r>
        <w:rPr>
          <w:spacing w:val="3"/>
        </w:rPr>
        <w:t xml:space="preserve"> </w:t>
      </w:r>
      <w:r>
        <w:t>7</w:t>
      </w:r>
      <w:r>
        <w:rPr>
          <w:spacing w:val="7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decreto-legge</w:t>
      </w:r>
      <w:r>
        <w:rPr>
          <w:spacing w:val="8"/>
        </w:rPr>
        <w:t xml:space="preserve"> </w:t>
      </w:r>
      <w:r>
        <w:t>13</w:t>
      </w:r>
      <w:r>
        <w:rPr>
          <w:spacing w:val="3"/>
        </w:rPr>
        <w:t xml:space="preserve"> </w:t>
      </w:r>
      <w:r>
        <w:rPr>
          <w:spacing w:val="-2"/>
        </w:rPr>
        <w:t>maggio</w:t>
      </w:r>
      <w:r>
        <w:rPr>
          <w:spacing w:val="7"/>
        </w:rPr>
        <w:t xml:space="preserve"> </w:t>
      </w:r>
      <w:r>
        <w:rPr>
          <w:spacing w:val="-1"/>
        </w:rPr>
        <w:t>1991,</w:t>
      </w:r>
      <w:r>
        <w:rPr>
          <w:spacing w:val="7"/>
        </w:rPr>
        <w:t xml:space="preserve"> </w:t>
      </w:r>
      <w:r>
        <w:rPr>
          <w:spacing w:val="-3"/>
        </w:rPr>
        <w:t>n.</w:t>
      </w:r>
      <w:r>
        <w:rPr>
          <w:spacing w:val="7"/>
        </w:rPr>
        <w:t xml:space="preserve"> </w:t>
      </w:r>
      <w:r>
        <w:rPr>
          <w:spacing w:val="-2"/>
        </w:rPr>
        <w:t>152,</w:t>
      </w:r>
      <w:r>
        <w:rPr>
          <w:spacing w:val="87"/>
        </w:rPr>
        <w:t xml:space="preserve"> </w:t>
      </w:r>
      <w:r>
        <w:rPr>
          <w:spacing w:val="-2"/>
        </w:rPr>
        <w:t>convertito,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1"/>
        </w:rPr>
        <w:t xml:space="preserve"> </w:t>
      </w:r>
      <w:r>
        <w:rPr>
          <w:spacing w:val="-2"/>
        </w:rPr>
        <w:t>modificazioni,</w:t>
      </w:r>
      <w:r>
        <w:rPr>
          <w:spacing w:val="55"/>
        </w:rPr>
        <w:t xml:space="preserve"> </w:t>
      </w:r>
      <w:r>
        <w:rPr>
          <w:spacing w:val="-2"/>
        </w:rPr>
        <w:t>dalla</w:t>
      </w:r>
      <w:r>
        <w:rPr>
          <w:spacing w:val="53"/>
        </w:rPr>
        <w:t xml:space="preserve"> </w:t>
      </w:r>
      <w:r>
        <w:rPr>
          <w:spacing w:val="-2"/>
        </w:rPr>
        <w:t>legge</w:t>
      </w:r>
      <w:r>
        <w:rPr>
          <w:spacing w:val="56"/>
        </w:rPr>
        <w:t xml:space="preserve"> </w:t>
      </w:r>
      <w:r>
        <w:t>12</w:t>
      </w:r>
      <w:r>
        <w:rPr>
          <w:spacing w:val="51"/>
        </w:rPr>
        <w:t xml:space="preserve"> </w:t>
      </w:r>
      <w:r>
        <w:rPr>
          <w:spacing w:val="-2"/>
        </w:rPr>
        <w:t>luglio</w:t>
      </w:r>
      <w:r>
        <w:t xml:space="preserve"> </w:t>
      </w:r>
      <w:r>
        <w:rPr>
          <w:spacing w:val="-1"/>
        </w:rPr>
        <w:t>1991,</w:t>
      </w:r>
      <w:r>
        <w:rPr>
          <w:spacing w:val="47"/>
        </w:rPr>
        <w:t xml:space="preserve"> </w:t>
      </w:r>
      <w:r>
        <w:t>n.</w:t>
      </w:r>
      <w:r>
        <w:rPr>
          <w:spacing w:val="47"/>
        </w:rPr>
        <w:t xml:space="preserve"> </w:t>
      </w:r>
      <w:r>
        <w:rPr>
          <w:spacing w:val="-2"/>
        </w:rPr>
        <w:t>203,</w:t>
      </w:r>
      <w:r>
        <w:rPr>
          <w:spacing w:val="47"/>
        </w:rPr>
        <w:t xml:space="preserve"> </w:t>
      </w:r>
      <w:r>
        <w:t>non</w:t>
      </w:r>
      <w:r>
        <w:rPr>
          <w:spacing w:val="50"/>
        </w:rPr>
        <w:t xml:space="preserve"> </w:t>
      </w:r>
      <w:r>
        <w:rPr>
          <w:spacing w:val="-2"/>
        </w:rPr>
        <w:t>risulta</w:t>
      </w:r>
      <w:r>
        <w:rPr>
          <w:spacing w:val="48"/>
        </w:rPr>
        <w:t xml:space="preserve"> </w:t>
      </w:r>
      <w:r>
        <w:rPr>
          <w:spacing w:val="-2"/>
        </w:rPr>
        <w:t>non</w:t>
      </w:r>
      <w:r>
        <w:rPr>
          <w:spacing w:val="47"/>
        </w:rPr>
        <w:t xml:space="preserve"> </w:t>
      </w:r>
      <w:r>
        <w:rPr>
          <w:spacing w:val="-1"/>
        </w:rPr>
        <w:t>aver</w:t>
      </w:r>
      <w:r>
        <w:rPr>
          <w:spacing w:val="51"/>
        </w:rPr>
        <w:t xml:space="preserve"> </w:t>
      </w:r>
      <w:r>
        <w:rPr>
          <w:spacing w:val="-1"/>
        </w:rPr>
        <w:t>denunciato</w:t>
      </w:r>
      <w:r>
        <w:rPr>
          <w:spacing w:val="3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-2"/>
        </w:rPr>
        <w:t>fatti</w:t>
      </w:r>
      <w:r>
        <w:rPr>
          <w:spacing w:val="8"/>
        </w:rPr>
        <w:t xml:space="preserve"> </w:t>
      </w:r>
      <w:r>
        <w:rPr>
          <w:spacing w:val="-2"/>
        </w:rPr>
        <w:t>alla</w:t>
      </w:r>
      <w:r>
        <w:rPr>
          <w:spacing w:val="8"/>
        </w:rPr>
        <w:t xml:space="preserve"> </w:t>
      </w:r>
      <w:r>
        <w:rPr>
          <w:spacing w:val="-2"/>
        </w:rPr>
        <w:t>autorità</w:t>
      </w:r>
      <w:r>
        <w:t xml:space="preserve"> </w:t>
      </w:r>
      <w:r>
        <w:rPr>
          <w:spacing w:val="8"/>
        </w:rPr>
        <w:t xml:space="preserve"> </w:t>
      </w:r>
      <w:r>
        <w:rPr>
          <w:spacing w:val="-2"/>
        </w:rPr>
        <w:t>giudiziaria,</w:t>
      </w:r>
      <w:r>
        <w:t xml:space="preserve"> </w:t>
      </w:r>
      <w:r>
        <w:rPr>
          <w:spacing w:val="11"/>
        </w:rPr>
        <w:t xml:space="preserve"> </w:t>
      </w:r>
      <w:r>
        <w:rPr>
          <w:spacing w:val="-2"/>
        </w:rPr>
        <w:t>salvo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che</w:t>
      </w:r>
      <w:r>
        <w:t xml:space="preserve"> </w:t>
      </w:r>
      <w:r>
        <w:rPr>
          <w:spacing w:val="8"/>
        </w:rPr>
        <w:t xml:space="preserve"> </w:t>
      </w:r>
      <w:r>
        <w:t xml:space="preserve">non </w:t>
      </w:r>
      <w:r>
        <w:rPr>
          <w:spacing w:val="7"/>
        </w:rPr>
        <w:t xml:space="preserve"> </w:t>
      </w:r>
      <w:r>
        <w:rPr>
          <w:spacing w:val="-2"/>
        </w:rPr>
        <w:t>siano</w:t>
      </w:r>
      <w:r>
        <w:t xml:space="preserve"> </w:t>
      </w:r>
      <w:r>
        <w:rPr>
          <w:spacing w:val="7"/>
        </w:rPr>
        <w:t xml:space="preserve"> </w:t>
      </w:r>
      <w:r>
        <w:rPr>
          <w:spacing w:val="-2"/>
        </w:rPr>
        <w:t>ricorsi</w:t>
      </w:r>
      <w:r>
        <w:t xml:space="preserve"> </w:t>
      </w:r>
      <w:r>
        <w:rPr>
          <w:spacing w:val="8"/>
        </w:rPr>
        <w:t xml:space="preserve"> </w:t>
      </w:r>
      <w:r>
        <w:t xml:space="preserve">i </w:t>
      </w:r>
      <w:r>
        <w:rPr>
          <w:spacing w:val="8"/>
        </w:rPr>
        <w:t xml:space="preserve"> </w:t>
      </w:r>
      <w:r>
        <w:rPr>
          <w:spacing w:val="-1"/>
        </w:rPr>
        <w:t>casi</w:t>
      </w:r>
      <w:r>
        <w:t xml:space="preserve"> </w:t>
      </w:r>
      <w:r>
        <w:rPr>
          <w:spacing w:val="8"/>
        </w:rPr>
        <w:t xml:space="preserve"> </w:t>
      </w:r>
      <w:r>
        <w:rPr>
          <w:spacing w:val="-3"/>
        </w:rPr>
        <w:t>previsti</w:t>
      </w:r>
      <w:r>
        <w:rPr>
          <w:spacing w:val="57"/>
        </w:rPr>
        <w:t xml:space="preserve"> </w:t>
      </w:r>
      <w:r>
        <w:rPr>
          <w:spacing w:val="-2"/>
        </w:rPr>
        <w:t>dall’articolo</w:t>
      </w:r>
      <w:r>
        <w:rPr>
          <w:spacing w:val="-5"/>
        </w:rPr>
        <w:t xml:space="preserve"> </w:t>
      </w:r>
      <w:r>
        <w:t xml:space="preserve">4, </w:t>
      </w:r>
      <w:r>
        <w:rPr>
          <w:spacing w:val="-2"/>
        </w:rPr>
        <w:t>primo</w:t>
      </w:r>
      <w:r>
        <w:rPr>
          <w:spacing w:val="-5"/>
        </w:rPr>
        <w:t xml:space="preserve"> </w:t>
      </w:r>
      <w:r>
        <w:rPr>
          <w:spacing w:val="-1"/>
        </w:rPr>
        <w:t>comma,</w:t>
      </w:r>
      <w:r>
        <w:rPr>
          <w:spacing w:val="-5"/>
        </w:rPr>
        <w:t xml:space="preserve"> </w:t>
      </w:r>
      <w:r>
        <w:rPr>
          <w:spacing w:val="-2"/>
        </w:rPr>
        <w:t>della</w:t>
      </w:r>
      <w:r>
        <w:rPr>
          <w:spacing w:val="-3"/>
        </w:rPr>
        <w:t xml:space="preserve"> </w:t>
      </w:r>
      <w:r>
        <w:rPr>
          <w:spacing w:val="-2"/>
        </w:rPr>
        <w:t>legge</w:t>
      </w:r>
      <w:r>
        <w:rPr>
          <w:spacing w:val="-3"/>
        </w:rPr>
        <w:t xml:space="preserve"> </w:t>
      </w:r>
      <w:r>
        <w:t xml:space="preserve">24 </w:t>
      </w:r>
      <w:r>
        <w:rPr>
          <w:spacing w:val="-2"/>
        </w:rPr>
        <w:t>novembre</w:t>
      </w:r>
      <w:r>
        <w:rPr>
          <w:spacing w:val="1"/>
        </w:rPr>
        <w:t xml:space="preserve"> </w:t>
      </w:r>
      <w:r>
        <w:rPr>
          <w:spacing w:val="-1"/>
        </w:rPr>
        <w:t>1981,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2"/>
        </w:rPr>
        <w:t>689;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3" w:after="0"/>
        <w:ind w:right="118"/>
        <w:jc w:val="both"/>
        <w:rPr>
          <w:spacing w:val="-2"/>
        </w:rPr>
      </w:pPr>
      <w:proofErr w:type="gramStart"/>
      <w:r>
        <w:t>che</w:t>
      </w:r>
      <w:proofErr w:type="gramEnd"/>
      <w:r>
        <w:rPr>
          <w:spacing w:val="40"/>
        </w:rPr>
        <w:t xml:space="preserve"> </w:t>
      </w:r>
      <w:r>
        <w:rPr>
          <w:spacing w:val="-2"/>
        </w:rPr>
        <w:t>non</w:t>
      </w:r>
      <w:r>
        <w:rPr>
          <w:spacing w:val="39"/>
        </w:rPr>
        <w:t xml:space="preserve"> </w:t>
      </w:r>
      <w:r>
        <w:t>è</w:t>
      </w:r>
      <w:r>
        <w:rPr>
          <w:spacing w:val="40"/>
        </w:rPr>
        <w:t xml:space="preserve"> </w:t>
      </w:r>
      <w:r>
        <w:rPr>
          <w:spacing w:val="-2"/>
        </w:rPr>
        <w:t>stata</w:t>
      </w:r>
      <w:r>
        <w:rPr>
          <w:spacing w:val="40"/>
        </w:rPr>
        <w:t xml:space="preserve"> </w:t>
      </w:r>
      <w:r>
        <w:rPr>
          <w:spacing w:val="-2"/>
        </w:rPr>
        <w:t>pronunciata</w:t>
      </w:r>
      <w:r>
        <w:rPr>
          <w:spacing w:val="40"/>
        </w:rPr>
        <w:t xml:space="preserve"> </w:t>
      </w:r>
      <w:r>
        <w:rPr>
          <w:spacing w:val="-2"/>
        </w:rPr>
        <w:t>sentenza</w:t>
      </w:r>
      <w:r>
        <w:rPr>
          <w:spacing w:val="36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rPr>
          <w:spacing w:val="-1"/>
        </w:rPr>
        <w:t>condanna</w:t>
      </w:r>
      <w:r>
        <w:rPr>
          <w:spacing w:val="40"/>
        </w:rPr>
        <w:t xml:space="preserve"> </w:t>
      </w:r>
      <w:r>
        <w:t>passata</w:t>
      </w:r>
      <w:r>
        <w:rPr>
          <w:spacing w:val="17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rPr>
          <w:spacing w:val="-2"/>
        </w:rPr>
        <w:t>giudicato,</w:t>
      </w:r>
      <w:r>
        <w:t xml:space="preserve"> </w:t>
      </w:r>
      <w:r>
        <w:rPr>
          <w:spacing w:val="39"/>
        </w:rPr>
        <w:t xml:space="preserve"> </w:t>
      </w:r>
      <w:r>
        <w:t xml:space="preserve">o </w:t>
      </w:r>
      <w:r>
        <w:rPr>
          <w:spacing w:val="35"/>
        </w:rPr>
        <w:t xml:space="preserve"> </w:t>
      </w:r>
      <w:r>
        <w:rPr>
          <w:spacing w:val="-1"/>
        </w:rPr>
        <w:t>emesso</w:t>
      </w:r>
      <w:r>
        <w:rPr>
          <w:spacing w:val="19"/>
        </w:rPr>
        <w:t xml:space="preserve"> </w:t>
      </w:r>
      <w:r>
        <w:rPr>
          <w:spacing w:val="-2"/>
        </w:rPr>
        <w:t>decreto</w:t>
      </w:r>
      <w:r>
        <w:rPr>
          <w:spacing w:val="63"/>
        </w:rPr>
        <w:t xml:space="preserve"> </w:t>
      </w:r>
      <w:r>
        <w:rPr>
          <w:spacing w:val="-1"/>
        </w:rPr>
        <w:t>penale</w:t>
      </w:r>
      <w:r>
        <w:rPr>
          <w:spacing w:val="57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rPr>
          <w:spacing w:val="-2"/>
        </w:rPr>
        <w:t>condanna</w:t>
      </w:r>
      <w:r>
        <w:rPr>
          <w:spacing w:val="1"/>
        </w:rPr>
        <w:t xml:space="preserve"> </w:t>
      </w:r>
      <w:r>
        <w:rPr>
          <w:spacing w:val="-2"/>
        </w:rPr>
        <w:t>divenuto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4" w:after="0" w:line="238" w:lineRule="auto"/>
        <w:ind w:right="114"/>
        <w:jc w:val="both"/>
        <w:rPr>
          <w:spacing w:val="-2"/>
        </w:rPr>
      </w:pPr>
      <w:proofErr w:type="gramStart"/>
      <w:r>
        <w:rPr>
          <w:spacing w:val="-2"/>
        </w:rPr>
        <w:t>irrevocabile</w:t>
      </w:r>
      <w:proofErr w:type="gramEnd"/>
      <w:r>
        <w:rPr>
          <w:spacing w:val="-2"/>
        </w:rPr>
        <w:t>,</w:t>
      </w:r>
      <w:r>
        <w:t xml:space="preserve"> </w:t>
      </w:r>
      <w:r>
        <w:rPr>
          <w:spacing w:val="-2"/>
        </w:rPr>
        <w:t>oppure</w:t>
      </w:r>
      <w:r>
        <w:rPr>
          <w:spacing w:val="1"/>
        </w:rPr>
        <w:t xml:space="preserve"> </w:t>
      </w:r>
      <w:r>
        <w:rPr>
          <w:spacing w:val="-2"/>
        </w:rPr>
        <w:t>sentenza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applicazione</w:t>
      </w:r>
      <w:r>
        <w:rPr>
          <w:spacing w:val="1"/>
        </w:rPr>
        <w:t xml:space="preserve"> </w:t>
      </w:r>
      <w:r>
        <w:rPr>
          <w:spacing w:val="-2"/>
        </w:rPr>
        <w:t>della</w:t>
      </w:r>
      <w:r>
        <w:rPr>
          <w:spacing w:val="1"/>
        </w:rPr>
        <w:t xml:space="preserve"> </w:t>
      </w:r>
      <w:r>
        <w:rPr>
          <w:spacing w:val="-1"/>
        </w:rPr>
        <w:t>pena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t xml:space="preserve"> </w:t>
      </w:r>
      <w:r>
        <w:rPr>
          <w:spacing w:val="-2"/>
        </w:rPr>
        <w:t>richiesta,</w:t>
      </w:r>
      <w:r>
        <w:rPr>
          <w:spacing w:val="-5"/>
        </w:rPr>
        <w:t xml:space="preserve"> </w:t>
      </w:r>
      <w:r>
        <w:t xml:space="preserve">ai </w:t>
      </w:r>
      <w:r>
        <w:rPr>
          <w:spacing w:val="-3"/>
        </w:rPr>
        <w:t>sensi</w:t>
      </w:r>
      <w:r>
        <w:t xml:space="preserve"> </w:t>
      </w:r>
      <w:r>
        <w:rPr>
          <w:spacing w:val="-2"/>
        </w:rPr>
        <w:t>dell’art.</w:t>
      </w:r>
      <w:r>
        <w:rPr>
          <w:spacing w:val="-5"/>
        </w:rPr>
        <w:t xml:space="preserve"> </w:t>
      </w:r>
      <w:r>
        <w:t xml:space="preserve">444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codice</w:t>
      </w:r>
      <w:r>
        <w:rPr>
          <w:spacing w:val="95"/>
        </w:rPr>
        <w:t xml:space="preserve"> </w:t>
      </w:r>
      <w:r>
        <w:lastRenderedPageBreak/>
        <w:t>di</w:t>
      </w:r>
      <w:r>
        <w:rPr>
          <w:spacing w:val="48"/>
        </w:rPr>
        <w:t xml:space="preserve"> </w:t>
      </w:r>
      <w:r>
        <w:rPr>
          <w:spacing w:val="-2"/>
        </w:rPr>
        <w:t>procedura</w:t>
      </w:r>
      <w:r>
        <w:rPr>
          <w:spacing w:val="48"/>
        </w:rPr>
        <w:t xml:space="preserve"> </w:t>
      </w:r>
      <w:r>
        <w:rPr>
          <w:spacing w:val="-2"/>
        </w:rPr>
        <w:t>penale,</w:t>
      </w:r>
      <w:r>
        <w:rPr>
          <w:spacing w:val="47"/>
        </w:rPr>
        <w:t xml:space="preserve"> </w:t>
      </w:r>
      <w:r>
        <w:t>per</w:t>
      </w:r>
      <w:r>
        <w:rPr>
          <w:spacing w:val="51"/>
        </w:rPr>
        <w:t xml:space="preserve"> </w:t>
      </w:r>
      <w:r>
        <w:rPr>
          <w:spacing w:val="-2"/>
        </w:rPr>
        <w:t>reati</w:t>
      </w:r>
      <w:r>
        <w:rPr>
          <w:spacing w:val="48"/>
        </w:rPr>
        <w:t xml:space="preserve"> </w:t>
      </w:r>
      <w:r>
        <w:rPr>
          <w:spacing w:val="-2"/>
        </w:rPr>
        <w:t>gravi</w:t>
      </w:r>
      <w:r>
        <w:rPr>
          <w:spacing w:val="48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rPr>
          <w:spacing w:val="-1"/>
        </w:rPr>
        <w:t>danno</w:t>
      </w:r>
      <w:r>
        <w:rPr>
          <w:spacing w:val="47"/>
        </w:rPr>
        <w:t xml:space="preserve"> </w:t>
      </w:r>
      <w:r>
        <w:rPr>
          <w:spacing w:val="-1"/>
        </w:rPr>
        <w:t>dello</w:t>
      </w:r>
      <w:r>
        <w:rPr>
          <w:spacing w:val="47"/>
        </w:rPr>
        <w:t xml:space="preserve"> </w:t>
      </w:r>
      <w:r>
        <w:rPr>
          <w:spacing w:val="-2"/>
        </w:rPr>
        <w:t>Stato</w:t>
      </w:r>
      <w:r>
        <w:rPr>
          <w:spacing w:val="47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2"/>
        </w:rPr>
        <w:t>della</w:t>
      </w:r>
      <w:r>
        <w:rPr>
          <w:spacing w:val="48"/>
        </w:rPr>
        <w:t xml:space="preserve"> </w:t>
      </w:r>
      <w:r>
        <w:rPr>
          <w:spacing w:val="-2"/>
        </w:rPr>
        <w:t>Comunità</w:t>
      </w:r>
      <w:r>
        <w:rPr>
          <w:spacing w:val="48"/>
        </w:rPr>
        <w:t xml:space="preserve"> </w:t>
      </w:r>
      <w:r>
        <w:rPr>
          <w:spacing w:val="-2"/>
        </w:rPr>
        <w:t>che</w:t>
      </w:r>
      <w:r>
        <w:rPr>
          <w:spacing w:val="45"/>
        </w:rPr>
        <w:t xml:space="preserve"> </w:t>
      </w:r>
      <w:r>
        <w:t>incidono</w:t>
      </w:r>
      <w:r>
        <w:rPr>
          <w:spacing w:val="47"/>
        </w:rPr>
        <w:t xml:space="preserve"> </w:t>
      </w:r>
      <w:r>
        <w:rPr>
          <w:spacing w:val="-1"/>
        </w:rPr>
        <w:t>sulla</w:t>
      </w:r>
      <w:r>
        <w:rPr>
          <w:spacing w:val="69"/>
        </w:rPr>
        <w:t xml:space="preserve"> </w:t>
      </w:r>
      <w:r>
        <w:rPr>
          <w:spacing w:val="-2"/>
        </w:rPr>
        <w:t>moralità</w:t>
      </w:r>
      <w:r>
        <w:rPr>
          <w:spacing w:val="-3"/>
        </w:rPr>
        <w:t xml:space="preserve"> </w:t>
      </w:r>
      <w:r>
        <w:rPr>
          <w:spacing w:val="-2"/>
        </w:rPr>
        <w:t>professionale;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3" w:after="0" w:line="293" w:lineRule="exact"/>
      </w:pPr>
      <w:proofErr w:type="gramStart"/>
      <w:r>
        <w:t>che</w:t>
      </w:r>
      <w:proofErr w:type="gramEnd"/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rPr>
          <w:spacing w:val="-3"/>
        </w:rPr>
        <w:t>ha</w:t>
      </w:r>
      <w:r>
        <w:rPr>
          <w:spacing w:val="1"/>
        </w:rPr>
        <w:t xml:space="preserve"> </w:t>
      </w:r>
      <w:r>
        <w:rPr>
          <w:spacing w:val="-2"/>
        </w:rPr>
        <w:t>violato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divieto</w:t>
      </w:r>
      <w:r>
        <w:t xml:space="preserve"> </w:t>
      </w:r>
      <w:r>
        <w:rPr>
          <w:spacing w:val="-3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intestazione</w:t>
      </w:r>
      <w:r>
        <w:rPr>
          <w:spacing w:val="-3"/>
        </w:rPr>
        <w:t xml:space="preserve"> </w:t>
      </w:r>
      <w:r>
        <w:rPr>
          <w:spacing w:val="-2"/>
        </w:rPr>
        <w:t>fiduciaria</w:t>
      </w:r>
      <w:r>
        <w:rPr>
          <w:spacing w:val="1"/>
        </w:rPr>
        <w:t xml:space="preserve"> </w:t>
      </w:r>
      <w:r>
        <w:rPr>
          <w:spacing w:val="-2"/>
        </w:rPr>
        <w:t>posto</w:t>
      </w:r>
      <w:r>
        <w:rPr>
          <w:spacing w:val="-5"/>
        </w:rPr>
        <w:t xml:space="preserve"> </w:t>
      </w:r>
      <w:r>
        <w:rPr>
          <w:spacing w:val="-1"/>
        </w:rPr>
        <w:t>all’art.</w:t>
      </w:r>
      <w:r>
        <w:rPr>
          <w:spacing w:val="-5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rPr>
          <w:spacing w:val="-2"/>
        </w:rPr>
        <w:t>della</w:t>
      </w:r>
      <w:r>
        <w:rPr>
          <w:spacing w:val="-3"/>
        </w:rPr>
        <w:t xml:space="preserve"> </w:t>
      </w:r>
      <w:r>
        <w:rPr>
          <w:spacing w:val="-2"/>
        </w:rPr>
        <w:t>legge</w:t>
      </w:r>
      <w:r>
        <w:rPr>
          <w:spacing w:val="1"/>
        </w:rPr>
        <w:t xml:space="preserve"> </w:t>
      </w:r>
      <w:r>
        <w:rPr>
          <w:spacing w:val="-1"/>
        </w:rPr>
        <w:t>19/03/1990,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55;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after="0"/>
        <w:ind w:right="124"/>
        <w:jc w:val="both"/>
        <w:rPr>
          <w:spacing w:val="-1"/>
        </w:rPr>
      </w:pPr>
      <w:proofErr w:type="gramStart"/>
      <w:r>
        <w:t>che</w:t>
      </w:r>
      <w:proofErr w:type="gramEnd"/>
      <w:r>
        <w:rPr>
          <w:spacing w:val="9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ha</w:t>
      </w:r>
      <w:r>
        <w:rPr>
          <w:spacing w:val="8"/>
        </w:rPr>
        <w:t xml:space="preserve"> </w:t>
      </w:r>
      <w:r>
        <w:rPr>
          <w:spacing w:val="-2"/>
        </w:rPr>
        <w:t>commesso</w:t>
      </w:r>
      <w:r>
        <w:rPr>
          <w:spacing w:val="11"/>
        </w:rPr>
        <w:t xml:space="preserve"> </w:t>
      </w:r>
      <w:r>
        <w:rPr>
          <w:spacing w:val="-2"/>
        </w:rPr>
        <w:t>gravi</w:t>
      </w:r>
      <w:r>
        <w:rPr>
          <w:spacing w:val="8"/>
        </w:rPr>
        <w:t xml:space="preserve"> </w:t>
      </w:r>
      <w:r>
        <w:rPr>
          <w:spacing w:val="-2"/>
        </w:rPr>
        <w:t>infrazioni</w:t>
      </w:r>
      <w:r>
        <w:rPr>
          <w:spacing w:val="12"/>
        </w:rPr>
        <w:t xml:space="preserve"> </w:t>
      </w:r>
      <w:r>
        <w:rPr>
          <w:spacing w:val="-2"/>
        </w:rPr>
        <w:t>debitamente</w:t>
      </w:r>
      <w:r>
        <w:rPr>
          <w:spacing w:val="12"/>
        </w:rPr>
        <w:t xml:space="preserve"> </w:t>
      </w:r>
      <w:r>
        <w:rPr>
          <w:spacing w:val="-2"/>
        </w:rPr>
        <w:t>accertate</w:t>
      </w:r>
      <w:r>
        <w:rPr>
          <w:spacing w:val="8"/>
        </w:rPr>
        <w:t xml:space="preserve"> </w:t>
      </w:r>
      <w:r>
        <w:rPr>
          <w:spacing w:val="-1"/>
        </w:rPr>
        <w:t>alle</w:t>
      </w:r>
      <w:r>
        <w:rPr>
          <w:spacing w:val="9"/>
        </w:rPr>
        <w:t xml:space="preserve"> </w:t>
      </w:r>
      <w:r>
        <w:rPr>
          <w:spacing w:val="-1"/>
        </w:rPr>
        <w:t>norme</w:t>
      </w:r>
      <w:r>
        <w:rPr>
          <w:spacing w:val="9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2"/>
        </w:rPr>
        <w:t>materia</w:t>
      </w:r>
      <w:r>
        <w:rPr>
          <w:spacing w:val="5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sicurezza</w:t>
      </w:r>
      <w:r>
        <w:rPr>
          <w:spacing w:val="8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a</w:t>
      </w:r>
      <w:r>
        <w:rPr>
          <w:spacing w:val="67"/>
        </w:rPr>
        <w:t xml:space="preserve"> </w:t>
      </w:r>
      <w:r>
        <w:rPr>
          <w:spacing w:val="-2"/>
        </w:rPr>
        <w:t>ogni</w:t>
      </w:r>
      <w:r>
        <w:rPr>
          <w:spacing w:val="24"/>
        </w:rPr>
        <w:t xml:space="preserve"> </w:t>
      </w:r>
      <w:r>
        <w:rPr>
          <w:spacing w:val="-2"/>
        </w:rPr>
        <w:t>altro</w:t>
      </w:r>
      <w:r>
        <w:rPr>
          <w:spacing w:val="23"/>
        </w:rPr>
        <w:t xml:space="preserve"> </w:t>
      </w:r>
      <w:r>
        <w:rPr>
          <w:spacing w:val="-2"/>
        </w:rPr>
        <w:t>obbligo</w:t>
      </w:r>
      <w:r>
        <w:rPr>
          <w:spacing w:val="26"/>
        </w:rPr>
        <w:t xml:space="preserve"> </w:t>
      </w:r>
      <w:r>
        <w:rPr>
          <w:spacing w:val="-2"/>
        </w:rPr>
        <w:t>derivante</w:t>
      </w:r>
      <w:r>
        <w:rPr>
          <w:spacing w:val="24"/>
        </w:rPr>
        <w:t xml:space="preserve"> </w:t>
      </w:r>
      <w:r>
        <w:rPr>
          <w:spacing w:val="-3"/>
        </w:rPr>
        <w:t>da</w:t>
      </w:r>
      <w:r>
        <w:rPr>
          <w:spacing w:val="24"/>
        </w:rPr>
        <w:t xml:space="preserve"> </w:t>
      </w:r>
      <w:r>
        <w:rPr>
          <w:spacing w:val="-2"/>
        </w:rPr>
        <w:t>rapporti</w:t>
      </w:r>
      <w:r>
        <w:rPr>
          <w:spacing w:val="24"/>
        </w:rPr>
        <w:t xml:space="preserve"> </w:t>
      </w:r>
      <w:r>
        <w:rPr>
          <w:spacing w:val="-3"/>
        </w:rPr>
        <w:t>di</w:t>
      </w:r>
      <w:r>
        <w:rPr>
          <w:spacing w:val="24"/>
        </w:rPr>
        <w:t xml:space="preserve"> </w:t>
      </w:r>
      <w:r>
        <w:rPr>
          <w:spacing w:val="-1"/>
        </w:rPr>
        <w:t>lavoro,</w:t>
      </w:r>
      <w:r>
        <w:rPr>
          <w:spacing w:val="19"/>
        </w:rPr>
        <w:t xml:space="preserve"> </w:t>
      </w:r>
      <w:r>
        <w:rPr>
          <w:spacing w:val="-2"/>
        </w:rPr>
        <w:t>risultanti</w:t>
      </w:r>
      <w:r>
        <w:rPr>
          <w:spacing w:val="24"/>
        </w:rPr>
        <w:t xml:space="preserve"> </w:t>
      </w:r>
      <w:r>
        <w:rPr>
          <w:spacing w:val="-2"/>
        </w:rPr>
        <w:t>dai</w:t>
      </w:r>
      <w:r>
        <w:rPr>
          <w:spacing w:val="20"/>
        </w:rPr>
        <w:t xml:space="preserve"> </w:t>
      </w:r>
      <w:r>
        <w:rPr>
          <w:spacing w:val="-1"/>
        </w:rPr>
        <w:t>dati</w:t>
      </w:r>
      <w:r>
        <w:rPr>
          <w:spacing w:val="20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possesso</w:t>
      </w:r>
      <w:r>
        <w:rPr>
          <w:spacing w:val="19"/>
        </w:rPr>
        <w:t xml:space="preserve"> </w:t>
      </w:r>
      <w:r>
        <w:rPr>
          <w:spacing w:val="-2"/>
        </w:rPr>
        <w:t>dell’Osservatorio</w:t>
      </w:r>
      <w:r>
        <w:rPr>
          <w:spacing w:val="7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contratti</w:t>
      </w:r>
      <w:r>
        <w:rPr>
          <w:spacing w:val="-4"/>
        </w:rPr>
        <w:t xml:space="preserve"> </w:t>
      </w:r>
      <w:r>
        <w:rPr>
          <w:spacing w:val="-2"/>
        </w:rPr>
        <w:t>pubblici</w:t>
      </w:r>
      <w:r>
        <w:t xml:space="preserve"> </w:t>
      </w:r>
      <w:r>
        <w:rPr>
          <w:spacing w:val="-2"/>
        </w:rPr>
        <w:t>relativi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lavori,</w:t>
      </w:r>
      <w:r>
        <w:t xml:space="preserve"> </w:t>
      </w:r>
      <w:r>
        <w:rPr>
          <w:spacing w:val="-3"/>
        </w:rPr>
        <w:t>servizi</w:t>
      </w:r>
      <w:r>
        <w:t xml:space="preserve"> </w:t>
      </w:r>
      <w:r>
        <w:rPr>
          <w:spacing w:val="-2"/>
        </w:rPr>
        <w:t>forniture</w:t>
      </w:r>
      <w:r>
        <w:rPr>
          <w:spacing w:val="1"/>
        </w:rPr>
        <w:t xml:space="preserve"> </w:t>
      </w:r>
      <w:r>
        <w:rPr>
          <w:spacing w:val="-3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cui</w:t>
      </w:r>
      <w:r>
        <w:t xml:space="preserve"> </w:t>
      </w:r>
      <w:r>
        <w:rPr>
          <w:spacing w:val="-2"/>
        </w:rPr>
        <w:t>all’art.7</w:t>
      </w:r>
      <w:r>
        <w:t xml:space="preserve"> </w:t>
      </w:r>
      <w:r>
        <w:rPr>
          <w:spacing w:val="-3"/>
        </w:rPr>
        <w:t>della</w:t>
      </w:r>
      <w:r>
        <w:rPr>
          <w:spacing w:val="1"/>
        </w:rPr>
        <w:t xml:space="preserve"> </w:t>
      </w:r>
      <w:r>
        <w:t>L</w:t>
      </w:r>
      <w:r>
        <w:rPr>
          <w:spacing w:val="-11"/>
        </w:rPr>
        <w:t xml:space="preserve"> </w:t>
      </w:r>
      <w:r>
        <w:t xml:space="preserve">n </w:t>
      </w:r>
      <w:r>
        <w:rPr>
          <w:spacing w:val="-1"/>
        </w:rPr>
        <w:t>163/2006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4" w:after="0" w:line="238" w:lineRule="auto"/>
        <w:ind w:right="117"/>
        <w:jc w:val="both"/>
        <w:rPr>
          <w:spacing w:val="-2"/>
        </w:rPr>
      </w:pPr>
      <w:proofErr w:type="gramStart"/>
      <w:r>
        <w:t>che</w:t>
      </w:r>
      <w:proofErr w:type="gramEnd"/>
      <w:r>
        <w:rPr>
          <w:spacing w:val="13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rPr>
          <w:spacing w:val="-3"/>
        </w:rPr>
        <w:t>ha</w:t>
      </w:r>
      <w:r>
        <w:rPr>
          <w:spacing w:val="17"/>
        </w:rPr>
        <w:t xml:space="preserve"> </w:t>
      </w:r>
      <w:r>
        <w:rPr>
          <w:spacing w:val="-2"/>
        </w:rPr>
        <w:t>commesso</w:t>
      </w:r>
      <w:r>
        <w:rPr>
          <w:spacing w:val="11"/>
        </w:rPr>
        <w:t xml:space="preserve"> </w:t>
      </w:r>
      <w:r>
        <w:rPr>
          <w:spacing w:val="-2"/>
        </w:rPr>
        <w:t>grave</w:t>
      </w:r>
      <w:r>
        <w:rPr>
          <w:spacing w:val="17"/>
        </w:rPr>
        <w:t xml:space="preserve"> </w:t>
      </w:r>
      <w:r>
        <w:rPr>
          <w:spacing w:val="-2"/>
        </w:rPr>
        <w:t>negligenza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malafede</w:t>
      </w:r>
      <w:r>
        <w:rPr>
          <w:spacing w:val="13"/>
        </w:rPr>
        <w:t xml:space="preserve"> </w:t>
      </w:r>
      <w:r>
        <w:rPr>
          <w:spacing w:val="-2"/>
        </w:rPr>
        <w:t>nell’esecuzione</w:t>
      </w:r>
      <w:r>
        <w:rPr>
          <w:spacing w:val="12"/>
        </w:rPr>
        <w:t xml:space="preserve"> </w:t>
      </w:r>
      <w:r>
        <w:rPr>
          <w:spacing w:val="-2"/>
        </w:rPr>
        <w:t>delle</w:t>
      </w:r>
      <w:r>
        <w:rPr>
          <w:spacing w:val="27"/>
        </w:rPr>
        <w:t xml:space="preserve"> </w:t>
      </w:r>
      <w:r>
        <w:rPr>
          <w:spacing w:val="-2"/>
        </w:rPr>
        <w:t>prestazioni</w:t>
      </w:r>
      <w:r>
        <w:rPr>
          <w:spacing w:val="16"/>
        </w:rPr>
        <w:t xml:space="preserve"> </w:t>
      </w:r>
      <w:r>
        <w:rPr>
          <w:spacing w:val="-2"/>
        </w:rPr>
        <w:t>affidate</w:t>
      </w:r>
      <w:r>
        <w:rPr>
          <w:spacing w:val="17"/>
        </w:rPr>
        <w:t xml:space="preserve"> </w:t>
      </w:r>
      <w:r>
        <w:rPr>
          <w:spacing w:val="-2"/>
        </w:rPr>
        <w:t>dalla</w:t>
      </w:r>
      <w:r>
        <w:rPr>
          <w:spacing w:val="63"/>
        </w:rPr>
        <w:t xml:space="preserve"> </w:t>
      </w:r>
      <w:r>
        <w:rPr>
          <w:spacing w:val="-1"/>
        </w:rPr>
        <w:t>stazione</w:t>
      </w:r>
      <w:r>
        <w:rPr>
          <w:spacing w:val="29"/>
        </w:rPr>
        <w:t xml:space="preserve"> </w:t>
      </w:r>
      <w:r>
        <w:rPr>
          <w:spacing w:val="-2"/>
        </w:rPr>
        <w:t>appaltante</w:t>
      </w:r>
      <w:r>
        <w:rPr>
          <w:spacing w:val="29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rPr>
          <w:spacing w:val="-2"/>
        </w:rPr>
        <w:t>bandisce</w:t>
      </w:r>
      <w:r>
        <w:rPr>
          <w:spacing w:val="29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2"/>
        </w:rPr>
        <w:t>gara;che</w:t>
      </w:r>
      <w:r>
        <w:rPr>
          <w:spacing w:val="32"/>
        </w:rPr>
        <w:t xml:space="preserve"> </w:t>
      </w:r>
      <w:r>
        <w:t>non</w:t>
      </w:r>
      <w:r>
        <w:rPr>
          <w:spacing w:val="27"/>
        </w:rPr>
        <w:t xml:space="preserve"> </w:t>
      </w:r>
      <w:r>
        <w:t>ha</w:t>
      </w:r>
      <w:r>
        <w:rPr>
          <w:spacing w:val="29"/>
        </w:rPr>
        <w:t xml:space="preserve"> </w:t>
      </w:r>
      <w:r>
        <w:rPr>
          <w:spacing w:val="-1"/>
        </w:rPr>
        <w:t>commesso</w:t>
      </w:r>
      <w:r>
        <w:rPr>
          <w:spacing w:val="31"/>
        </w:rPr>
        <w:t xml:space="preserve"> </w:t>
      </w:r>
      <w:r>
        <w:rPr>
          <w:spacing w:val="-2"/>
        </w:rPr>
        <w:t>errore</w:t>
      </w:r>
      <w:r>
        <w:rPr>
          <w:spacing w:val="32"/>
        </w:rPr>
        <w:t xml:space="preserve"> </w:t>
      </w:r>
      <w:r>
        <w:rPr>
          <w:spacing w:val="-2"/>
        </w:rPr>
        <w:t>grave</w:t>
      </w:r>
      <w:r>
        <w:rPr>
          <w:spacing w:val="32"/>
        </w:rPr>
        <w:t xml:space="preserve"> </w:t>
      </w:r>
      <w:r>
        <w:rPr>
          <w:spacing w:val="-2"/>
        </w:rPr>
        <w:t>nell’esercizio</w:t>
      </w:r>
      <w:r>
        <w:rPr>
          <w:spacing w:val="55"/>
        </w:rPr>
        <w:t xml:space="preserve"> </w:t>
      </w:r>
      <w:r>
        <w:rPr>
          <w:spacing w:val="-2"/>
        </w:rPr>
        <w:t>dell’attività</w:t>
      </w:r>
      <w:r>
        <w:rPr>
          <w:spacing w:val="1"/>
        </w:rPr>
        <w:t xml:space="preserve"> </w:t>
      </w:r>
      <w:r>
        <w:rPr>
          <w:spacing w:val="-2"/>
        </w:rPr>
        <w:t>professionale;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27" w:after="0" w:line="272" w:lineRule="exact"/>
        <w:ind w:right="129"/>
        <w:jc w:val="both"/>
        <w:rPr>
          <w:spacing w:val="-2"/>
        </w:rPr>
      </w:pPr>
      <w:proofErr w:type="gramStart"/>
      <w:r>
        <w:t>che</w:t>
      </w:r>
      <w:proofErr w:type="gramEnd"/>
      <w:r>
        <w:rPr>
          <w:spacing w:val="5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rPr>
          <w:spacing w:val="-3"/>
        </w:rPr>
        <w:t>ha</w:t>
      </w:r>
      <w:r>
        <w:rPr>
          <w:spacing w:val="8"/>
        </w:rPr>
        <w:t xml:space="preserve"> </w:t>
      </w:r>
      <w:r>
        <w:rPr>
          <w:spacing w:val="-2"/>
        </w:rPr>
        <w:t>commesso</w:t>
      </w:r>
      <w:r>
        <w:rPr>
          <w:spacing w:val="7"/>
        </w:rPr>
        <w:t xml:space="preserve"> </w:t>
      </w:r>
      <w:r>
        <w:rPr>
          <w:spacing w:val="-2"/>
        </w:rPr>
        <w:t>violazioni</w:t>
      </w:r>
      <w:r>
        <w:rPr>
          <w:spacing w:val="8"/>
        </w:rPr>
        <w:t xml:space="preserve"> </w:t>
      </w:r>
      <w:r>
        <w:rPr>
          <w:spacing w:val="-2"/>
        </w:rPr>
        <w:t>gravi</w:t>
      </w:r>
      <w:r>
        <w:rPr>
          <w:spacing w:val="8"/>
        </w:rPr>
        <w:t xml:space="preserve"> </w:t>
      </w:r>
      <w:r>
        <w:rPr>
          <w:spacing w:val="-2"/>
        </w:rPr>
        <w:t>definitivamente</w:t>
      </w:r>
      <w:r>
        <w:rPr>
          <w:spacing w:val="5"/>
        </w:rPr>
        <w:t xml:space="preserve"> </w:t>
      </w:r>
      <w:r>
        <w:rPr>
          <w:spacing w:val="-2"/>
        </w:rPr>
        <w:t>accertate</w:t>
      </w:r>
      <w:r>
        <w:rPr>
          <w:spacing w:val="5"/>
        </w:rPr>
        <w:t xml:space="preserve"> </w:t>
      </w:r>
      <w:r>
        <w:rPr>
          <w:spacing w:val="-1"/>
        </w:rPr>
        <w:t>alle</w:t>
      </w:r>
      <w:r>
        <w:rPr>
          <w:spacing w:val="5"/>
        </w:rPr>
        <w:t xml:space="preserve"> </w:t>
      </w:r>
      <w:r>
        <w:rPr>
          <w:spacing w:val="-1"/>
        </w:rPr>
        <w:t>norme</w:t>
      </w:r>
      <w:r>
        <w:rPr>
          <w:spacing w:val="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spacing w:val="-2"/>
        </w:rPr>
        <w:t>materia</w:t>
      </w:r>
      <w:r>
        <w:rPr>
          <w:spacing w:val="8"/>
        </w:rPr>
        <w:t xml:space="preserve"> </w:t>
      </w:r>
      <w:r>
        <w:rPr>
          <w:spacing w:val="-3"/>
        </w:rPr>
        <w:t>di</w:t>
      </w:r>
      <w:r>
        <w:rPr>
          <w:spacing w:val="8"/>
        </w:rPr>
        <w:t xml:space="preserve"> </w:t>
      </w:r>
      <w:r>
        <w:rPr>
          <w:spacing w:val="-2"/>
        </w:rPr>
        <w:t>contributi</w:t>
      </w:r>
      <w:r>
        <w:rPr>
          <w:spacing w:val="81"/>
        </w:rPr>
        <w:t xml:space="preserve"> </w:t>
      </w:r>
      <w:r>
        <w:rPr>
          <w:spacing w:val="-2"/>
        </w:rPr>
        <w:t>previdenziali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assistenziali,</w:t>
      </w:r>
      <w:r>
        <w:rPr>
          <w:spacing w:val="3"/>
        </w:rPr>
        <w:t xml:space="preserve"> </w:t>
      </w:r>
      <w:r>
        <w:rPr>
          <w:spacing w:val="-2"/>
        </w:rPr>
        <w:t>secondo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legislazione</w:t>
      </w:r>
      <w:r>
        <w:rPr>
          <w:spacing w:val="-3"/>
        </w:rPr>
        <w:t xml:space="preserve"> </w:t>
      </w:r>
      <w:r>
        <w:rPr>
          <w:spacing w:val="-2"/>
        </w:rPr>
        <w:t>italiana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dello</w:t>
      </w:r>
      <w:r>
        <w:t xml:space="preserve"> </w:t>
      </w:r>
      <w:r>
        <w:rPr>
          <w:spacing w:val="-2"/>
        </w:rPr>
        <w:t>Stato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cui</w:t>
      </w:r>
      <w:r>
        <w:t xml:space="preserve"> </w:t>
      </w:r>
      <w:r>
        <w:rPr>
          <w:spacing w:val="-2"/>
        </w:rPr>
        <w:t>sono</w:t>
      </w:r>
      <w:r>
        <w:rPr>
          <w:spacing w:val="-5"/>
        </w:rPr>
        <w:t xml:space="preserve"> </w:t>
      </w:r>
      <w:r>
        <w:rPr>
          <w:spacing w:val="-2"/>
        </w:rPr>
        <w:t>stabiliti;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after="0"/>
        <w:ind w:right="127"/>
        <w:jc w:val="both"/>
        <w:rPr>
          <w:spacing w:val="-1"/>
        </w:rPr>
      </w:pPr>
      <w:proofErr w:type="gramStart"/>
      <w:r>
        <w:t>di</w:t>
      </w:r>
      <w:proofErr w:type="gramEnd"/>
      <w:r>
        <w:rPr>
          <w:spacing w:val="16"/>
        </w:rPr>
        <w:t xml:space="preserve"> </w:t>
      </w:r>
      <w:r>
        <w:rPr>
          <w:spacing w:val="-2"/>
        </w:rPr>
        <w:t>essere</w:t>
      </w:r>
      <w:r>
        <w:rPr>
          <w:spacing w:val="1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rPr>
          <w:spacing w:val="-1"/>
        </w:rPr>
        <w:t>regola,</w:t>
      </w:r>
      <w:r>
        <w:rPr>
          <w:spacing w:val="11"/>
        </w:rPr>
        <w:t xml:space="preserve"> </w:t>
      </w:r>
      <w:r>
        <w:rPr>
          <w:spacing w:val="-2"/>
        </w:rPr>
        <w:t>esentato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rPr>
          <w:spacing w:val="-2"/>
        </w:rPr>
        <w:t>obbligato</w:t>
      </w:r>
      <w:r>
        <w:rPr>
          <w:spacing w:val="2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2"/>
        </w:rPr>
        <w:t>le</w:t>
      </w:r>
      <w:r>
        <w:rPr>
          <w:spacing w:val="17"/>
        </w:rPr>
        <w:t xml:space="preserve"> </w:t>
      </w:r>
      <w:r>
        <w:rPr>
          <w:spacing w:val="-2"/>
        </w:rPr>
        <w:t>norme</w:t>
      </w:r>
      <w:r>
        <w:rPr>
          <w:spacing w:val="32"/>
        </w:rPr>
        <w:t xml:space="preserve"> </w:t>
      </w:r>
      <w:r>
        <w:rPr>
          <w:spacing w:val="-2"/>
        </w:rPr>
        <w:t>che</w:t>
      </w:r>
      <w:r>
        <w:rPr>
          <w:spacing w:val="17"/>
        </w:rPr>
        <w:t xml:space="preserve"> </w:t>
      </w:r>
      <w:r>
        <w:rPr>
          <w:spacing w:val="-2"/>
        </w:rPr>
        <w:t>disciplinano</w:t>
      </w:r>
      <w:r>
        <w:t xml:space="preserve"> </w:t>
      </w:r>
      <w:r>
        <w:rPr>
          <w:spacing w:val="31"/>
        </w:rPr>
        <w:t xml:space="preserve"> </w:t>
      </w:r>
      <w:r>
        <w:rPr>
          <w:spacing w:val="-2"/>
        </w:rPr>
        <w:t>il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diritto</w:t>
      </w:r>
      <w:r>
        <w:rPr>
          <w:spacing w:val="11"/>
        </w:rPr>
        <w:t xml:space="preserve"> </w:t>
      </w:r>
      <w:r>
        <w:t xml:space="preserve">al </w:t>
      </w:r>
      <w:r>
        <w:rPr>
          <w:spacing w:val="28"/>
        </w:rPr>
        <w:t xml:space="preserve"> </w:t>
      </w:r>
      <w:r>
        <w:rPr>
          <w:spacing w:val="-2"/>
        </w:rPr>
        <w:t>lavoro</w:t>
      </w:r>
      <w:r>
        <w:rPr>
          <w:spacing w:val="6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disabili,</w:t>
      </w:r>
      <w:r>
        <w:rPr>
          <w:spacing w:val="55"/>
        </w:rPr>
        <w:t xml:space="preserve"> </w:t>
      </w:r>
      <w:r>
        <w:rPr>
          <w:spacing w:val="-3"/>
        </w:rPr>
        <w:t>di</w:t>
      </w:r>
      <w:r>
        <w:t xml:space="preserve"> </w:t>
      </w:r>
      <w:r>
        <w:rPr>
          <w:spacing w:val="-1"/>
        </w:rPr>
        <w:t>cui</w:t>
      </w:r>
      <w:r>
        <w:rPr>
          <w:spacing w:val="-3"/>
        </w:rPr>
        <w:t xml:space="preserve"> </w:t>
      </w:r>
      <w:r>
        <w:rPr>
          <w:spacing w:val="-2"/>
        </w:rPr>
        <w:t>alla</w:t>
      </w:r>
      <w:r>
        <w:rPr>
          <w:spacing w:val="-3"/>
        </w:rPr>
        <w:t xml:space="preserve"> </w:t>
      </w:r>
      <w:r>
        <w:rPr>
          <w:spacing w:val="-2"/>
        </w:rPr>
        <w:t>legge</w:t>
      </w:r>
      <w:r>
        <w:rPr>
          <w:spacing w:val="5"/>
        </w:rPr>
        <w:t xml:space="preserve"> </w:t>
      </w:r>
      <w:r>
        <w:rPr>
          <w:spacing w:val="-1"/>
        </w:rPr>
        <w:t>68/99,</w:t>
      </w:r>
      <w:r>
        <w:rPr>
          <w:spacing w:val="-5"/>
        </w:rPr>
        <w:t xml:space="preserve"> </w:t>
      </w:r>
      <w:r>
        <w:rPr>
          <w:spacing w:val="-1"/>
        </w:rPr>
        <w:t>art.17;</w:t>
      </w:r>
    </w:p>
    <w:p w:rsidR="008C175B" w:rsidRDefault="008C175B" w:rsidP="008C175B">
      <w:pPr>
        <w:pStyle w:val="Corpodeltesto"/>
        <w:widowControl w:val="0"/>
        <w:numPr>
          <w:ilvl w:val="0"/>
          <w:numId w:val="12"/>
        </w:numPr>
        <w:tabs>
          <w:tab w:val="left" w:pos="529"/>
        </w:tabs>
        <w:kinsoku w:val="0"/>
        <w:overflowPunct w:val="0"/>
        <w:autoSpaceDE w:val="0"/>
        <w:autoSpaceDN w:val="0"/>
        <w:adjustRightInd w:val="0"/>
        <w:spacing w:before="2" w:after="0"/>
      </w:pPr>
      <w:proofErr w:type="gramStart"/>
      <w:r>
        <w:t>che</w:t>
      </w:r>
      <w:proofErr w:type="gramEnd"/>
      <w:r>
        <w:rPr>
          <w:spacing w:val="9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t>è</w:t>
      </w:r>
      <w:r>
        <w:rPr>
          <w:spacing w:val="12"/>
        </w:rPr>
        <w:t xml:space="preserve"> </w:t>
      </w:r>
      <w:r>
        <w:rPr>
          <w:spacing w:val="-2"/>
        </w:rPr>
        <w:t>stata</w:t>
      </w:r>
      <w:r>
        <w:rPr>
          <w:spacing w:val="11"/>
        </w:rPr>
        <w:t xml:space="preserve"> </w:t>
      </w:r>
      <w:r>
        <w:rPr>
          <w:spacing w:val="-2"/>
        </w:rPr>
        <w:t>applicata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sanzione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interdittiva</w:t>
      </w:r>
      <w:proofErr w:type="spellEnd"/>
      <w:r>
        <w:rPr>
          <w:spacing w:val="1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rPr>
          <w:spacing w:val="-2"/>
        </w:rPr>
        <w:t>cui</w:t>
      </w:r>
      <w:r>
        <w:rPr>
          <w:spacing w:val="8"/>
        </w:rPr>
        <w:t xml:space="preserve"> </w:t>
      </w:r>
      <w:r>
        <w:rPr>
          <w:spacing w:val="-1"/>
        </w:rPr>
        <w:t>all’art.</w:t>
      </w:r>
      <w:r>
        <w:rPr>
          <w:spacing w:val="11"/>
        </w:rPr>
        <w:t xml:space="preserve"> </w:t>
      </w:r>
      <w:r>
        <w:t>9,</w:t>
      </w:r>
      <w:r>
        <w:rPr>
          <w:spacing w:val="7"/>
        </w:rPr>
        <w:t xml:space="preserve"> </w:t>
      </w:r>
      <w:r>
        <w:rPr>
          <w:spacing w:val="-2"/>
        </w:rPr>
        <w:t>comma</w:t>
      </w:r>
      <w:r>
        <w:rPr>
          <w:spacing w:val="12"/>
        </w:rPr>
        <w:t xml:space="preserve"> </w:t>
      </w:r>
      <w:r>
        <w:rPr>
          <w:spacing w:val="-3"/>
        </w:rPr>
        <w:t>2,</w:t>
      </w:r>
      <w:r>
        <w:rPr>
          <w:spacing w:val="11"/>
        </w:rPr>
        <w:t xml:space="preserve"> </w:t>
      </w:r>
      <w:r>
        <w:rPr>
          <w:spacing w:val="-2"/>
        </w:rPr>
        <w:t>lettera</w:t>
      </w:r>
      <w:r>
        <w:rPr>
          <w:spacing w:val="12"/>
        </w:rPr>
        <w:t xml:space="preserve"> </w:t>
      </w:r>
      <w:r>
        <w:rPr>
          <w:spacing w:val="-1"/>
        </w:rPr>
        <w:t>c),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proofErr w:type="spellStart"/>
      <w:r>
        <w:rPr>
          <w:spacing w:val="-3"/>
        </w:rPr>
        <w:t>D.Lgs.</w:t>
      </w:r>
      <w:proofErr w:type="spellEnd"/>
      <w:r>
        <w:rPr>
          <w:spacing w:val="11"/>
        </w:rPr>
        <w:t xml:space="preserve"> </w:t>
      </w:r>
      <w:r>
        <w:t>in</w:t>
      </w:r>
    </w:p>
    <w:p w:rsidR="008C175B" w:rsidRDefault="008C175B" w:rsidP="008C175B">
      <w:pPr>
        <w:pStyle w:val="Corpodeltesto"/>
        <w:kinsoku w:val="0"/>
        <w:overflowPunct w:val="0"/>
        <w:spacing w:before="52"/>
        <w:ind w:left="648"/>
        <w:rPr>
          <w:spacing w:val="-2"/>
        </w:rPr>
      </w:pPr>
      <w:proofErr w:type="gramStart"/>
      <w:r>
        <w:rPr>
          <w:spacing w:val="-1"/>
        </w:rPr>
        <w:t>data</w:t>
      </w:r>
      <w:proofErr w:type="gramEnd"/>
      <w:r>
        <w:rPr>
          <w:spacing w:val="32"/>
        </w:rPr>
        <w:t xml:space="preserve"> </w:t>
      </w:r>
      <w:r>
        <w:t>8</w:t>
      </w:r>
      <w:r>
        <w:rPr>
          <w:spacing w:val="31"/>
        </w:rPr>
        <w:t xml:space="preserve"> </w:t>
      </w:r>
      <w:r>
        <w:rPr>
          <w:spacing w:val="-2"/>
        </w:rPr>
        <w:t>giugno</w:t>
      </w:r>
      <w:r>
        <w:rPr>
          <w:spacing w:val="31"/>
        </w:rPr>
        <w:t xml:space="preserve"> </w:t>
      </w:r>
      <w:r>
        <w:t>2001</w:t>
      </w:r>
      <w:r>
        <w:rPr>
          <w:spacing w:val="31"/>
        </w:rPr>
        <w:t xml:space="preserve"> </w:t>
      </w:r>
      <w:r>
        <w:rPr>
          <w:spacing w:val="-3"/>
        </w:rPr>
        <w:t>n.</w:t>
      </w:r>
      <w:r>
        <w:rPr>
          <w:spacing w:val="31"/>
        </w:rPr>
        <w:t xml:space="preserve"> </w:t>
      </w:r>
      <w:r>
        <w:t>231</w:t>
      </w:r>
      <w:r>
        <w:rPr>
          <w:spacing w:val="31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altra</w:t>
      </w:r>
      <w:r>
        <w:rPr>
          <w:spacing w:val="32"/>
        </w:rPr>
        <w:t xml:space="preserve"> </w:t>
      </w:r>
      <w:r>
        <w:rPr>
          <w:spacing w:val="-2"/>
        </w:rPr>
        <w:t>sanzione</w:t>
      </w:r>
      <w:r>
        <w:rPr>
          <w:spacing w:val="32"/>
        </w:rPr>
        <w:t xml:space="preserve"> </w:t>
      </w:r>
      <w:r>
        <w:rPr>
          <w:spacing w:val="-2"/>
        </w:rPr>
        <w:t>che</w:t>
      </w:r>
      <w:r>
        <w:rPr>
          <w:spacing w:val="32"/>
        </w:rPr>
        <w:t xml:space="preserve"> </w:t>
      </w:r>
      <w:r>
        <w:rPr>
          <w:spacing w:val="-2"/>
        </w:rPr>
        <w:t>comporta</w:t>
      </w:r>
      <w:r>
        <w:rPr>
          <w:spacing w:val="29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rPr>
          <w:spacing w:val="-2"/>
        </w:rPr>
        <w:t>divieto</w:t>
      </w:r>
      <w:r>
        <w:rPr>
          <w:spacing w:val="31"/>
        </w:rPr>
        <w:t xml:space="preserve"> </w:t>
      </w:r>
      <w:r>
        <w:rPr>
          <w:spacing w:val="-3"/>
        </w:rPr>
        <w:t>di</w:t>
      </w:r>
      <w:r>
        <w:rPr>
          <w:spacing w:val="32"/>
        </w:rPr>
        <w:t xml:space="preserve"> </w:t>
      </w:r>
      <w:r>
        <w:rPr>
          <w:spacing w:val="-2"/>
        </w:rPr>
        <w:t>contrarre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-2"/>
        </w:rPr>
        <w:t>pubblica</w:t>
      </w:r>
      <w:r>
        <w:rPr>
          <w:spacing w:val="59"/>
        </w:rPr>
        <w:t xml:space="preserve"> </w:t>
      </w:r>
      <w:r>
        <w:rPr>
          <w:spacing w:val="-2"/>
        </w:rPr>
        <w:t>amministrazione</w:t>
      </w:r>
      <w:r>
        <w:rPr>
          <w:spacing w:val="17"/>
        </w:rPr>
        <w:t xml:space="preserve"> </w:t>
      </w:r>
      <w:r>
        <w:rPr>
          <w:spacing w:val="-2"/>
        </w:rPr>
        <w:t>compresi</w:t>
      </w:r>
      <w:r>
        <w:rPr>
          <w:spacing w:val="16"/>
        </w:rPr>
        <w:t xml:space="preserve"> </w:t>
      </w:r>
      <w:r>
        <w:t>i</w:t>
      </w:r>
      <w:r>
        <w:rPr>
          <w:spacing w:val="16"/>
        </w:rPr>
        <w:t xml:space="preserve"> </w:t>
      </w:r>
      <w:r>
        <w:rPr>
          <w:spacing w:val="-2"/>
        </w:rPr>
        <w:t>provvedimenti</w:t>
      </w:r>
      <w:r>
        <w:rPr>
          <w:spacing w:val="16"/>
        </w:rPr>
        <w:t xml:space="preserve"> </w:t>
      </w:r>
      <w:r>
        <w:rPr>
          <w:spacing w:val="-2"/>
        </w:rPr>
        <w:t>interdettivi</w:t>
      </w:r>
      <w:r>
        <w:rPr>
          <w:spacing w:val="16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cui</w:t>
      </w:r>
      <w:r>
        <w:rPr>
          <w:spacing w:val="26"/>
        </w:rPr>
        <w:t xml:space="preserve"> </w:t>
      </w:r>
      <w:r>
        <w:rPr>
          <w:spacing w:val="-1"/>
        </w:rPr>
        <w:t>all’articolo</w:t>
      </w:r>
      <w:r>
        <w:rPr>
          <w:spacing w:val="15"/>
        </w:rPr>
        <w:t xml:space="preserve"> </w:t>
      </w:r>
      <w:r>
        <w:t>14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2"/>
        </w:rPr>
        <w:t>decreto</w:t>
      </w:r>
      <w:r>
        <w:rPr>
          <w:spacing w:val="15"/>
        </w:rPr>
        <w:t xml:space="preserve"> </w:t>
      </w:r>
      <w:r>
        <w:rPr>
          <w:spacing w:val="-2"/>
        </w:rPr>
        <w:t>legislativo</w:t>
      </w:r>
    </w:p>
    <w:p w:rsidR="008C175B" w:rsidRDefault="008C175B" w:rsidP="008C175B">
      <w:pPr>
        <w:pStyle w:val="Corpodeltesto"/>
        <w:kinsoku w:val="0"/>
        <w:overflowPunct w:val="0"/>
        <w:ind w:left="648"/>
        <w:rPr>
          <w:spacing w:val="-1"/>
        </w:rPr>
      </w:pPr>
      <w:proofErr w:type="gramStart"/>
      <w:r>
        <w:t>n.</w:t>
      </w:r>
      <w:proofErr w:type="gramEnd"/>
      <w:r>
        <w:t xml:space="preserve"> 81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data</w:t>
      </w:r>
      <w:r>
        <w:rPr>
          <w:spacing w:val="1"/>
        </w:rPr>
        <w:t xml:space="preserve"> </w:t>
      </w:r>
      <w:r>
        <w:t>9</w:t>
      </w:r>
      <w:r>
        <w:rPr>
          <w:spacing w:val="-5"/>
        </w:rPr>
        <w:t xml:space="preserve"> </w:t>
      </w:r>
      <w:r>
        <w:rPr>
          <w:spacing w:val="-2"/>
        </w:rPr>
        <w:t>aprile</w:t>
      </w:r>
      <w:r>
        <w:rPr>
          <w:spacing w:val="-3"/>
        </w:rPr>
        <w:t xml:space="preserve"> </w:t>
      </w:r>
      <w:r>
        <w:rPr>
          <w:spacing w:val="-1"/>
        </w:rPr>
        <w:t>2008.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before="26" w:after="0" w:line="272" w:lineRule="exact"/>
        <w:ind w:right="233"/>
        <w:jc w:val="both"/>
        <w:rPr>
          <w:spacing w:val="-2"/>
        </w:rPr>
      </w:pPr>
      <w:proofErr w:type="gramStart"/>
      <w:r>
        <w:t>di</w:t>
      </w:r>
      <w:proofErr w:type="gramEnd"/>
      <w:r>
        <w:rPr>
          <w:spacing w:val="16"/>
        </w:rPr>
        <w:t xml:space="preserve"> </w:t>
      </w:r>
      <w:r>
        <w:rPr>
          <w:spacing w:val="-1"/>
        </w:rPr>
        <w:t>avere</w:t>
      </w:r>
      <w:r>
        <w:rPr>
          <w:spacing w:val="16"/>
        </w:rPr>
        <w:t xml:space="preserve"> </w:t>
      </w:r>
      <w:r>
        <w:rPr>
          <w:spacing w:val="-2"/>
        </w:rPr>
        <w:t>riportato</w:t>
      </w:r>
      <w:r>
        <w:rPr>
          <w:spacing w:val="15"/>
        </w:rPr>
        <w:t xml:space="preserve"> </w:t>
      </w:r>
      <w:r>
        <w:rPr>
          <w:spacing w:val="-2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seguenti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condanne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penali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comprese</w:t>
      </w:r>
      <w:r>
        <w:t xml:space="preserve"> </w:t>
      </w:r>
      <w:r>
        <w:rPr>
          <w:spacing w:val="16"/>
        </w:rPr>
        <w:t xml:space="preserve"> </w:t>
      </w:r>
      <w:r>
        <w:rPr>
          <w:spacing w:val="-2"/>
        </w:rPr>
        <w:t>quelle</w:t>
      </w:r>
      <w:r>
        <w:t xml:space="preserve"> </w:t>
      </w:r>
      <w:r>
        <w:rPr>
          <w:spacing w:val="16"/>
        </w:rPr>
        <w:t xml:space="preserve"> </w:t>
      </w:r>
      <w:r>
        <w:t xml:space="preserve">per </w:t>
      </w:r>
      <w:r>
        <w:rPr>
          <w:spacing w:val="15"/>
        </w:rPr>
        <w:t xml:space="preserve"> </w:t>
      </w:r>
      <w:r>
        <w:t xml:space="preserve">i </w:t>
      </w:r>
      <w:r>
        <w:rPr>
          <w:spacing w:val="16"/>
        </w:rPr>
        <w:t xml:space="preserve"> </w:t>
      </w:r>
      <w:r>
        <w:rPr>
          <w:spacing w:val="-1"/>
        </w:rPr>
        <w:t>quali</w:t>
      </w:r>
      <w:r>
        <w:t xml:space="preserve"> </w:t>
      </w:r>
      <w:r>
        <w:rPr>
          <w:spacing w:val="16"/>
        </w:rPr>
        <w:t xml:space="preserve"> </w:t>
      </w:r>
      <w:r>
        <w:rPr>
          <w:spacing w:val="-3"/>
        </w:rPr>
        <w:t>ha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beneficiato</w:t>
      </w:r>
      <w:r>
        <w:rPr>
          <w:spacing w:val="57"/>
        </w:rPr>
        <w:t xml:space="preserve"> </w:t>
      </w:r>
      <w:r>
        <w:rPr>
          <w:spacing w:val="-1"/>
        </w:rPr>
        <w:t>della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non</w:t>
      </w:r>
      <w:r>
        <w:t xml:space="preserve"> </w:t>
      </w:r>
      <w:r>
        <w:rPr>
          <w:spacing w:val="-2"/>
        </w:rPr>
        <w:t>menzione: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after="0"/>
        <w:ind w:right="214"/>
        <w:jc w:val="both"/>
        <w:rPr>
          <w:spacing w:val="-1"/>
        </w:rPr>
      </w:pPr>
      <w:proofErr w:type="gramStart"/>
      <w:r>
        <w:t>di</w:t>
      </w:r>
      <w:proofErr w:type="gramEnd"/>
      <w:r>
        <w:rPr>
          <w:spacing w:val="8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rPr>
          <w:spacing w:val="-1"/>
        </w:rPr>
        <w:t>aver</w:t>
      </w:r>
      <w:r>
        <w:rPr>
          <w:spacing w:val="7"/>
        </w:rPr>
        <w:t xml:space="preserve"> </w:t>
      </w:r>
      <w:r>
        <w:rPr>
          <w:spacing w:val="-2"/>
        </w:rPr>
        <w:t>presentato</w:t>
      </w:r>
      <w:r>
        <w:rPr>
          <w:spacing w:val="7"/>
        </w:rPr>
        <w:t xml:space="preserve"> </w:t>
      </w:r>
      <w:r>
        <w:rPr>
          <w:spacing w:val="-1"/>
        </w:rPr>
        <w:t>falsa</w:t>
      </w:r>
      <w:r>
        <w:rPr>
          <w:spacing w:val="8"/>
        </w:rPr>
        <w:t xml:space="preserve"> </w:t>
      </w:r>
      <w:r>
        <w:rPr>
          <w:spacing w:val="-2"/>
        </w:rPr>
        <w:t>dichiarazione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falsa</w:t>
      </w:r>
      <w:r>
        <w:rPr>
          <w:spacing w:val="8"/>
        </w:rPr>
        <w:t xml:space="preserve"> </w:t>
      </w:r>
      <w:r>
        <w:rPr>
          <w:spacing w:val="-2"/>
        </w:rPr>
        <w:t>documentazione</w:t>
      </w:r>
      <w:r>
        <w:rPr>
          <w:spacing w:val="8"/>
        </w:rPr>
        <w:t xml:space="preserve"> </w:t>
      </w:r>
      <w:r>
        <w:rPr>
          <w:spacing w:val="-2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fini</w:t>
      </w:r>
      <w:r>
        <w:rPr>
          <w:spacing w:val="5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2"/>
        </w:rPr>
        <w:t>rilascio</w:t>
      </w:r>
      <w:r>
        <w:rPr>
          <w:spacing w:val="59"/>
        </w:rPr>
        <w:t xml:space="preserve"> </w:t>
      </w:r>
      <w:r>
        <w:rPr>
          <w:spacing w:val="-2"/>
        </w:rPr>
        <w:t>dell’attestazione</w:t>
      </w:r>
      <w:r>
        <w:rPr>
          <w:spacing w:val="8"/>
        </w:rPr>
        <w:t xml:space="preserve"> </w:t>
      </w:r>
      <w:r>
        <w:rPr>
          <w:spacing w:val="-2"/>
        </w:rPr>
        <w:t>SOA</w:t>
      </w:r>
      <w:r>
        <w:rPr>
          <w:spacing w:val="2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non</w:t>
      </w:r>
      <w:r>
        <w:rPr>
          <w:spacing w:val="7"/>
        </w:rPr>
        <w:t xml:space="preserve"> </w:t>
      </w:r>
      <w:r>
        <w:rPr>
          <w:spacing w:val="-2"/>
        </w:rPr>
        <w:t>risultare</w:t>
      </w:r>
      <w:r>
        <w:rPr>
          <w:spacing w:val="5"/>
        </w:rPr>
        <w:t xml:space="preserve"> </w:t>
      </w:r>
      <w:r>
        <w:rPr>
          <w:spacing w:val="-1"/>
        </w:rPr>
        <w:t>iscritto</w:t>
      </w:r>
      <w:r>
        <w:rPr>
          <w:spacing w:val="7"/>
        </w:rPr>
        <w:t xml:space="preserve"> </w:t>
      </w:r>
      <w:r>
        <w:rPr>
          <w:spacing w:val="-1"/>
        </w:rPr>
        <w:t>nel</w:t>
      </w:r>
      <w:r>
        <w:rPr>
          <w:spacing w:val="8"/>
        </w:rPr>
        <w:t xml:space="preserve"> </w:t>
      </w:r>
      <w:r>
        <w:rPr>
          <w:spacing w:val="-2"/>
        </w:rPr>
        <w:t>casellario</w:t>
      </w:r>
      <w:r>
        <w:rPr>
          <w:spacing w:val="3"/>
        </w:rPr>
        <w:t xml:space="preserve"> </w:t>
      </w:r>
      <w:r>
        <w:rPr>
          <w:spacing w:val="-2"/>
        </w:rPr>
        <w:t>informatico</w:t>
      </w:r>
      <w:r>
        <w:rPr>
          <w:spacing w:val="7"/>
        </w:rPr>
        <w:t xml:space="preserve"> </w:t>
      </w:r>
      <w:r>
        <w:rPr>
          <w:spacing w:val="-3"/>
        </w:rPr>
        <w:t>di</w:t>
      </w:r>
      <w:r>
        <w:rPr>
          <w:spacing w:val="8"/>
        </w:rPr>
        <w:t xml:space="preserve"> </w:t>
      </w:r>
      <w:r>
        <w:rPr>
          <w:spacing w:val="-2"/>
        </w:rPr>
        <w:t>cui</w:t>
      </w:r>
      <w:r>
        <w:rPr>
          <w:spacing w:val="8"/>
        </w:rPr>
        <w:t xml:space="preserve"> </w:t>
      </w:r>
      <w:r>
        <w:rPr>
          <w:spacing w:val="-2"/>
        </w:rPr>
        <w:t>all’art.</w:t>
      </w:r>
      <w:r>
        <w:rPr>
          <w:spacing w:val="7"/>
        </w:rPr>
        <w:t xml:space="preserve"> </w:t>
      </w:r>
      <w:r>
        <w:t>7</w:t>
      </w:r>
      <w:r>
        <w:rPr>
          <w:spacing w:val="7"/>
        </w:rPr>
        <w:t xml:space="preserve"> </w:t>
      </w:r>
      <w:r>
        <w:rPr>
          <w:spacing w:val="-2"/>
        </w:rPr>
        <w:t>della</w:t>
      </w:r>
      <w:r>
        <w:rPr>
          <w:spacing w:val="12"/>
        </w:rPr>
        <w:t xml:space="preserve"> </w:t>
      </w:r>
      <w:r>
        <w:rPr>
          <w:spacing w:val="-6"/>
        </w:rPr>
        <w:t>L.</w:t>
      </w:r>
      <w:r>
        <w:rPr>
          <w:spacing w:val="7"/>
        </w:rPr>
        <w:t xml:space="preserve"> </w:t>
      </w:r>
      <w:r>
        <w:t>n</w:t>
      </w:r>
      <w:r>
        <w:rPr>
          <w:spacing w:val="111"/>
        </w:rPr>
        <w:t xml:space="preserve"> </w:t>
      </w:r>
      <w:r>
        <w:rPr>
          <w:spacing w:val="-1"/>
        </w:rPr>
        <w:t>163/2006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before="4" w:after="0" w:line="238" w:lineRule="auto"/>
        <w:ind w:right="223"/>
        <w:jc w:val="both"/>
        <w:rPr>
          <w:spacing w:val="-1"/>
        </w:rPr>
      </w:pPr>
      <w:proofErr w:type="gramStart"/>
      <w:r>
        <w:t>che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nell’anno</w:t>
      </w:r>
      <w:r>
        <w:rPr>
          <w:spacing w:val="3"/>
        </w:rPr>
        <w:t xml:space="preserve"> </w:t>
      </w:r>
      <w:r>
        <w:rPr>
          <w:spacing w:val="-2"/>
        </w:rPr>
        <w:t>antecedente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rPr>
          <w:spacing w:val="5"/>
        </w:rPr>
        <w:t xml:space="preserve"> </w:t>
      </w:r>
      <w:r>
        <w:rPr>
          <w:spacing w:val="-3"/>
        </w:rPr>
        <w:t>di</w:t>
      </w:r>
      <w:r>
        <w:rPr>
          <w:spacing w:val="4"/>
        </w:rPr>
        <w:t xml:space="preserve"> </w:t>
      </w:r>
      <w:r>
        <w:rPr>
          <w:spacing w:val="-2"/>
        </w:rPr>
        <w:t>pubblicazione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bando</w:t>
      </w:r>
      <w:r>
        <w:rPr>
          <w:spacing w:val="3"/>
        </w:rPr>
        <w:t xml:space="preserve"> </w:t>
      </w:r>
      <w:r>
        <w:rPr>
          <w:spacing w:val="-3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gara</w:t>
      </w:r>
      <w:r>
        <w:rPr>
          <w:spacing w:val="5"/>
        </w:rPr>
        <w:t xml:space="preserve"> </w:t>
      </w:r>
      <w:r>
        <w:rPr>
          <w:spacing w:val="-2"/>
        </w:rPr>
        <w:t>non</w:t>
      </w:r>
      <w:r>
        <w:rPr>
          <w:spacing w:val="3"/>
        </w:rPr>
        <w:t xml:space="preserve"> </w:t>
      </w:r>
      <w:r>
        <w:t>ha</w:t>
      </w:r>
      <w:r>
        <w:rPr>
          <w:spacing w:val="1"/>
        </w:rPr>
        <w:t xml:space="preserve"> </w:t>
      </w:r>
      <w:r>
        <w:rPr>
          <w:spacing w:val="-1"/>
        </w:rPr>
        <w:t>reso</w:t>
      </w:r>
      <w:r>
        <w:rPr>
          <w:spacing w:val="3"/>
        </w:rPr>
        <w:t xml:space="preserve"> </w:t>
      </w:r>
      <w:r>
        <w:rPr>
          <w:spacing w:val="-3"/>
        </w:rPr>
        <w:t>false</w:t>
      </w:r>
      <w:r>
        <w:rPr>
          <w:spacing w:val="5"/>
        </w:rPr>
        <w:t xml:space="preserve"> </w:t>
      </w:r>
      <w:r>
        <w:rPr>
          <w:spacing w:val="-2"/>
        </w:rPr>
        <w:t>dichiarazioni</w:t>
      </w:r>
      <w:r>
        <w:rPr>
          <w:spacing w:val="8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1"/>
        </w:rPr>
        <w:t>merito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rPr>
          <w:spacing w:val="-2"/>
        </w:rPr>
        <w:t>requisiti</w:t>
      </w:r>
      <w:r>
        <w:t xml:space="preserve"> e</w:t>
      </w:r>
      <w:r>
        <w:rPr>
          <w:spacing w:val="-3"/>
        </w:rPr>
        <w:t xml:space="preserve"> </w:t>
      </w:r>
      <w:r>
        <w:rPr>
          <w:spacing w:val="-1"/>
        </w:rPr>
        <w:t>alle</w:t>
      </w:r>
      <w:r>
        <w:rPr>
          <w:spacing w:val="-3"/>
        </w:rPr>
        <w:t xml:space="preserve"> </w:t>
      </w:r>
      <w:r>
        <w:rPr>
          <w:spacing w:val="-2"/>
        </w:rPr>
        <w:t>condizioni</w:t>
      </w:r>
      <w:r>
        <w:t xml:space="preserve"> </w:t>
      </w:r>
      <w:r>
        <w:rPr>
          <w:spacing w:val="-2"/>
        </w:rPr>
        <w:t>rilevanti</w:t>
      </w:r>
      <w:r>
        <w:t xml:space="preserve"> </w:t>
      </w:r>
      <w:r>
        <w:rPr>
          <w:spacing w:val="-2"/>
        </w:rPr>
        <w:t>per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partecipazione</w:t>
      </w:r>
      <w:r>
        <w:rPr>
          <w:spacing w:val="1"/>
        </w:rPr>
        <w:t xml:space="preserve"> </w:t>
      </w:r>
      <w:r>
        <w:rPr>
          <w:spacing w:val="-2"/>
        </w:rPr>
        <w:t>alle</w:t>
      </w:r>
      <w:r>
        <w:rPr>
          <w:spacing w:val="-3"/>
        </w:rPr>
        <w:t xml:space="preserve"> </w:t>
      </w:r>
      <w:r>
        <w:rPr>
          <w:spacing w:val="-2"/>
        </w:rPr>
        <w:t>procedure</w:t>
      </w:r>
      <w:r>
        <w:rPr>
          <w:spacing w:val="1"/>
        </w:rPr>
        <w:t xml:space="preserve"> </w:t>
      </w:r>
      <w:r>
        <w:rPr>
          <w:spacing w:val="-3"/>
        </w:rPr>
        <w:t xml:space="preserve">di </w:t>
      </w:r>
      <w:r>
        <w:rPr>
          <w:spacing w:val="-1"/>
        </w:rPr>
        <w:t>gara,</w:t>
      </w:r>
      <w:r>
        <w:rPr>
          <w:spacing w:val="-5"/>
        </w:rPr>
        <w:t xml:space="preserve"> </w:t>
      </w:r>
      <w:r>
        <w:rPr>
          <w:spacing w:val="-2"/>
        </w:rPr>
        <w:t>risultanti</w:t>
      </w:r>
      <w:r>
        <w:rPr>
          <w:spacing w:val="87"/>
        </w:rPr>
        <w:t xml:space="preserve"> </w:t>
      </w:r>
      <w:r>
        <w:t>dai</w:t>
      </w:r>
      <w:r>
        <w:rPr>
          <w:spacing w:val="12"/>
        </w:rPr>
        <w:t xml:space="preserve"> </w:t>
      </w:r>
      <w:r>
        <w:rPr>
          <w:spacing w:val="-2"/>
        </w:rPr>
        <w:t>dati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rPr>
          <w:spacing w:val="-2"/>
        </w:rPr>
        <w:t>possesso</w:t>
      </w:r>
      <w:r>
        <w:rPr>
          <w:spacing w:val="11"/>
        </w:rPr>
        <w:t xml:space="preserve"> </w:t>
      </w:r>
      <w:r>
        <w:rPr>
          <w:spacing w:val="-2"/>
        </w:rPr>
        <w:t>dell’Osservatorio</w:t>
      </w:r>
      <w:r>
        <w:rPr>
          <w:spacing w:val="11"/>
        </w:rPr>
        <w:t xml:space="preserve"> </w:t>
      </w:r>
      <w:r>
        <w:rPr>
          <w:spacing w:val="-2"/>
        </w:rPr>
        <w:t>dei</w:t>
      </w:r>
      <w:r>
        <w:rPr>
          <w:spacing w:val="8"/>
        </w:rPr>
        <w:t xml:space="preserve"> </w:t>
      </w:r>
      <w:r>
        <w:rPr>
          <w:spacing w:val="-2"/>
        </w:rPr>
        <w:t>contratti</w:t>
      </w:r>
      <w:r>
        <w:rPr>
          <w:spacing w:val="12"/>
        </w:rPr>
        <w:t xml:space="preserve"> </w:t>
      </w:r>
      <w:r>
        <w:rPr>
          <w:spacing w:val="-2"/>
        </w:rPr>
        <w:t>pubblici</w:t>
      </w:r>
      <w:r>
        <w:rPr>
          <w:spacing w:val="12"/>
        </w:rPr>
        <w:t xml:space="preserve"> </w:t>
      </w:r>
      <w:r>
        <w:rPr>
          <w:spacing w:val="-2"/>
        </w:rPr>
        <w:t>relativi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lavori,</w:t>
      </w:r>
      <w:r>
        <w:rPr>
          <w:spacing w:val="11"/>
        </w:rPr>
        <w:t xml:space="preserve"> </w:t>
      </w:r>
      <w:r>
        <w:rPr>
          <w:spacing w:val="-2"/>
        </w:rPr>
        <w:t>servizi</w:t>
      </w:r>
      <w:r>
        <w:rPr>
          <w:spacing w:val="12"/>
        </w:rPr>
        <w:t xml:space="preserve"> </w:t>
      </w:r>
      <w:r>
        <w:rPr>
          <w:spacing w:val="-1"/>
        </w:rPr>
        <w:t>forniture</w:t>
      </w:r>
      <w:r>
        <w:rPr>
          <w:spacing w:val="12"/>
        </w:rPr>
        <w:t xml:space="preserve"> </w:t>
      </w:r>
      <w:r>
        <w:rPr>
          <w:spacing w:val="-3"/>
        </w:rPr>
        <w:t>di</w:t>
      </w:r>
      <w:r>
        <w:rPr>
          <w:spacing w:val="12"/>
        </w:rPr>
        <w:t xml:space="preserve"> </w:t>
      </w:r>
      <w:r>
        <w:rPr>
          <w:spacing w:val="-2"/>
        </w:rPr>
        <w:t>cui</w:t>
      </w:r>
      <w:r>
        <w:rPr>
          <w:spacing w:val="89"/>
        </w:rPr>
        <w:t xml:space="preserve"> </w:t>
      </w:r>
      <w:r>
        <w:rPr>
          <w:spacing w:val="-1"/>
        </w:rPr>
        <w:t>all’art.7</w:t>
      </w:r>
      <w:r>
        <w:rPr>
          <w:spacing w:val="-5"/>
        </w:rPr>
        <w:t xml:space="preserve"> </w:t>
      </w:r>
      <w:r>
        <w:rPr>
          <w:spacing w:val="-2"/>
        </w:rPr>
        <w:t>della</w:t>
      </w:r>
      <w:r>
        <w:rPr>
          <w:spacing w:val="1"/>
        </w:rPr>
        <w:t xml:space="preserve"> </w:t>
      </w:r>
      <w:r>
        <w:rPr>
          <w:spacing w:val="-6"/>
        </w:rPr>
        <w:t>L.</w:t>
      </w:r>
      <w:r>
        <w:t xml:space="preserve"> n </w:t>
      </w:r>
      <w:r>
        <w:rPr>
          <w:spacing w:val="-1"/>
        </w:rPr>
        <w:t>163/2006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before="26" w:after="0" w:line="272" w:lineRule="exact"/>
        <w:ind w:right="214"/>
        <w:jc w:val="both"/>
        <w:rPr>
          <w:spacing w:val="-2"/>
        </w:rPr>
      </w:pPr>
      <w:proofErr w:type="gramStart"/>
      <w:r>
        <w:t>di</w:t>
      </w:r>
      <w:proofErr w:type="gramEnd"/>
      <w:r>
        <w:rPr>
          <w:spacing w:val="16"/>
        </w:rPr>
        <w:t xml:space="preserve"> </w:t>
      </w:r>
      <w:r>
        <w:rPr>
          <w:spacing w:val="-1"/>
        </w:rPr>
        <w:t>essere</w:t>
      </w:r>
      <w:r>
        <w:rPr>
          <w:spacing w:val="17"/>
        </w:rPr>
        <w:t xml:space="preserve"> </w:t>
      </w:r>
      <w:r>
        <w:rPr>
          <w:spacing w:val="-2"/>
        </w:rPr>
        <w:t>in</w:t>
      </w:r>
      <w:r>
        <w:rPr>
          <w:spacing w:val="19"/>
        </w:rPr>
        <w:t xml:space="preserve"> </w:t>
      </w:r>
      <w:r>
        <w:rPr>
          <w:spacing w:val="-2"/>
        </w:rPr>
        <w:t>possesso</w:t>
      </w:r>
      <w:r>
        <w:rPr>
          <w:spacing w:val="15"/>
        </w:rPr>
        <w:t xml:space="preserve"> </w:t>
      </w:r>
      <w:r>
        <w:rPr>
          <w:spacing w:val="-1"/>
        </w:rPr>
        <w:t>dei</w:t>
      </w:r>
      <w:r>
        <w:rPr>
          <w:spacing w:val="16"/>
        </w:rPr>
        <w:t xml:space="preserve"> </w:t>
      </w:r>
      <w:r>
        <w:rPr>
          <w:spacing w:val="-1"/>
        </w:rPr>
        <w:t>requisiti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rPr>
          <w:spacing w:val="-2"/>
        </w:rPr>
        <w:t>idoneità</w:t>
      </w:r>
      <w:r>
        <w:rPr>
          <w:spacing w:val="17"/>
        </w:rPr>
        <w:t xml:space="preserve"> </w:t>
      </w:r>
      <w:r>
        <w:rPr>
          <w:spacing w:val="-2"/>
        </w:rPr>
        <w:t>morale</w:t>
      </w:r>
      <w:r>
        <w:rPr>
          <w:spacing w:val="17"/>
        </w:rPr>
        <w:t xml:space="preserve"> </w:t>
      </w:r>
      <w:r>
        <w:rPr>
          <w:spacing w:val="-2"/>
        </w:rPr>
        <w:t>,capacità</w:t>
      </w:r>
      <w:r>
        <w:rPr>
          <w:spacing w:val="17"/>
        </w:rPr>
        <w:t xml:space="preserve"> </w:t>
      </w:r>
      <w:r>
        <w:rPr>
          <w:spacing w:val="-2"/>
        </w:rPr>
        <w:t>tecnico-professionale</w:t>
      </w:r>
      <w:r>
        <w:rPr>
          <w:spacing w:val="17"/>
        </w:rPr>
        <w:t xml:space="preserve"> </w:t>
      </w:r>
      <w:r>
        <w:t>ed</w:t>
      </w:r>
      <w:r>
        <w:rPr>
          <w:spacing w:val="15"/>
        </w:rPr>
        <w:t xml:space="preserve"> </w:t>
      </w:r>
      <w:r>
        <w:rPr>
          <w:spacing w:val="-2"/>
        </w:rPr>
        <w:t>economico</w:t>
      </w:r>
      <w:r>
        <w:rPr>
          <w:spacing w:val="95"/>
        </w:rPr>
        <w:t xml:space="preserve"> </w:t>
      </w:r>
      <w:r>
        <w:rPr>
          <w:spacing w:val="-2"/>
        </w:rPr>
        <w:t>finanziaria</w:t>
      </w:r>
      <w:r>
        <w:rPr>
          <w:spacing w:val="-3"/>
        </w:rPr>
        <w:t xml:space="preserve"> </w:t>
      </w:r>
      <w:r>
        <w:rPr>
          <w:spacing w:val="-2"/>
        </w:rPr>
        <w:t>prescritta</w:t>
      </w:r>
      <w:r>
        <w:rPr>
          <w:spacing w:val="1"/>
        </w:rPr>
        <w:t xml:space="preserve"> </w:t>
      </w:r>
      <w:r>
        <w:rPr>
          <w:spacing w:val="-2"/>
        </w:rPr>
        <w:t>per</w:t>
      </w:r>
      <w:r>
        <w:rPr>
          <w:spacing w:val="-4"/>
        </w:rPr>
        <w:t xml:space="preserve"> </w:t>
      </w:r>
      <w:r>
        <w:rPr>
          <w:spacing w:val="-2"/>
        </w:rPr>
        <w:t>le</w:t>
      </w:r>
      <w:r>
        <w:rPr>
          <w:spacing w:val="1"/>
        </w:rPr>
        <w:t xml:space="preserve"> </w:t>
      </w:r>
      <w:r>
        <w:rPr>
          <w:spacing w:val="-2"/>
        </w:rPr>
        <w:t>prestazioni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1"/>
        </w:rPr>
        <w:t>importo</w:t>
      </w:r>
      <w:r>
        <w:rPr>
          <w:spacing w:val="-5"/>
        </w:rPr>
        <w:t xml:space="preserve"> </w:t>
      </w:r>
      <w:r>
        <w:rPr>
          <w:spacing w:val="-1"/>
        </w:rPr>
        <w:t>pari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quello</w:t>
      </w:r>
      <w:r>
        <w:t xml:space="preserve"> </w:t>
      </w:r>
      <w:r>
        <w:rPr>
          <w:spacing w:val="-2"/>
        </w:rPr>
        <w:t>oggetto</w:t>
      </w:r>
      <w:r>
        <w:t xml:space="preserve"> </w:t>
      </w:r>
      <w:r>
        <w:rPr>
          <w:spacing w:val="-3"/>
        </w:rPr>
        <w:t>della</w:t>
      </w:r>
      <w:r>
        <w:rPr>
          <w:spacing w:val="1"/>
        </w:rPr>
        <w:t xml:space="preserve"> </w:t>
      </w:r>
      <w:r>
        <w:rPr>
          <w:spacing w:val="-2"/>
        </w:rPr>
        <w:t>gara;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after="0" w:line="293" w:lineRule="exact"/>
        <w:rPr>
          <w:spacing w:val="-2"/>
        </w:rPr>
      </w:pPr>
      <w:proofErr w:type="gramStart"/>
      <w:r>
        <w:t>che</w:t>
      </w:r>
      <w:proofErr w:type="gramEnd"/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regola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documento</w:t>
      </w:r>
      <w:r>
        <w:t xml:space="preserve"> </w:t>
      </w:r>
      <w:r>
        <w:rPr>
          <w:spacing w:val="-2"/>
        </w:rPr>
        <w:t>unico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regolarità</w:t>
      </w:r>
      <w:r>
        <w:rPr>
          <w:spacing w:val="-3"/>
        </w:rPr>
        <w:t xml:space="preserve"> </w:t>
      </w:r>
      <w:r>
        <w:rPr>
          <w:spacing w:val="-2"/>
        </w:rPr>
        <w:t>contributiva(DURC);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after="0"/>
        <w:ind w:right="221"/>
        <w:jc w:val="both"/>
        <w:rPr>
          <w:spacing w:val="-2"/>
        </w:rPr>
      </w:pPr>
      <w:proofErr w:type="gramStart"/>
      <w:r>
        <w:t>di</w:t>
      </w:r>
      <w:proofErr w:type="gramEnd"/>
      <w:r>
        <w:rPr>
          <w:spacing w:val="16"/>
        </w:rPr>
        <w:t xml:space="preserve"> </w:t>
      </w:r>
      <w:r>
        <w:rPr>
          <w:spacing w:val="-2"/>
        </w:rPr>
        <w:t>essere</w:t>
      </w:r>
      <w:r>
        <w:rPr>
          <w:spacing w:val="17"/>
        </w:rPr>
        <w:t xml:space="preserve"> </w:t>
      </w:r>
      <w:r>
        <w:rPr>
          <w:spacing w:val="-2"/>
        </w:rPr>
        <w:t>informato,</w:t>
      </w:r>
      <w:r>
        <w:rPr>
          <w:spacing w:val="11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rPr>
          <w:spacing w:val="-2"/>
        </w:rPr>
        <w:t>sensi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per</w:t>
      </w:r>
      <w:r>
        <w:rPr>
          <w:spacing w:val="15"/>
        </w:rPr>
        <w:t xml:space="preserve"> </w:t>
      </w:r>
      <w:r>
        <w:rPr>
          <w:spacing w:val="-2"/>
        </w:rPr>
        <w:t>gli</w:t>
      </w:r>
      <w:r>
        <w:rPr>
          <w:spacing w:val="12"/>
        </w:rPr>
        <w:t xml:space="preserve"> </w:t>
      </w:r>
      <w:r>
        <w:rPr>
          <w:spacing w:val="-2"/>
        </w:rPr>
        <w:t>effetti</w:t>
      </w:r>
      <w:r>
        <w:rPr>
          <w:spacing w:val="16"/>
        </w:rPr>
        <w:t xml:space="preserve"> </w:t>
      </w:r>
      <w:r>
        <w:rPr>
          <w:spacing w:val="-2"/>
        </w:rPr>
        <w:t>dell’art.</w:t>
      </w:r>
      <w:r>
        <w:rPr>
          <w:spacing w:val="15"/>
        </w:rPr>
        <w:t xml:space="preserve"> </w:t>
      </w:r>
      <w:r>
        <w:t>13</w:t>
      </w:r>
      <w:r>
        <w:rPr>
          <w:spacing w:val="15"/>
        </w:rPr>
        <w:t xml:space="preserve"> </w:t>
      </w:r>
      <w:r>
        <w:rPr>
          <w:spacing w:val="-2"/>
        </w:rPr>
        <w:t>della</w:t>
      </w:r>
      <w:r>
        <w:rPr>
          <w:spacing w:val="17"/>
        </w:rPr>
        <w:t xml:space="preserve"> </w:t>
      </w:r>
      <w:r>
        <w:rPr>
          <w:spacing w:val="-3"/>
        </w:rPr>
        <w:t>Legge</w:t>
      </w:r>
      <w:r>
        <w:rPr>
          <w:spacing w:val="17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675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t>31</w:t>
      </w:r>
      <w:r>
        <w:rPr>
          <w:spacing w:val="11"/>
        </w:rPr>
        <w:t xml:space="preserve"> </w:t>
      </w:r>
      <w:r>
        <w:rPr>
          <w:spacing w:val="-2"/>
        </w:rPr>
        <w:t>dicembre</w:t>
      </w:r>
      <w:r>
        <w:rPr>
          <w:spacing w:val="17"/>
        </w:rPr>
        <w:t xml:space="preserve"> </w:t>
      </w:r>
      <w:r>
        <w:rPr>
          <w:spacing w:val="-1"/>
        </w:rPr>
        <w:t>1996,</w:t>
      </w:r>
      <w:r>
        <w:rPr>
          <w:spacing w:val="75"/>
        </w:rPr>
        <w:t xml:space="preserve"> </w:t>
      </w:r>
      <w:r>
        <w:t>che</w:t>
      </w:r>
      <w:r>
        <w:rPr>
          <w:spacing w:val="32"/>
        </w:rPr>
        <w:t xml:space="preserve"> </w:t>
      </w:r>
      <w:r>
        <w:t>i</w:t>
      </w:r>
      <w:r>
        <w:rPr>
          <w:spacing w:val="36"/>
        </w:rPr>
        <w:t xml:space="preserve"> </w:t>
      </w:r>
      <w:r>
        <w:rPr>
          <w:spacing w:val="-2"/>
        </w:rPr>
        <w:t>dati</w:t>
      </w:r>
      <w:r>
        <w:rPr>
          <w:spacing w:val="36"/>
        </w:rPr>
        <w:t xml:space="preserve"> </w:t>
      </w:r>
      <w:r>
        <w:rPr>
          <w:spacing w:val="-2"/>
        </w:rPr>
        <w:t>personali</w:t>
      </w:r>
      <w:r>
        <w:rPr>
          <w:spacing w:val="36"/>
        </w:rPr>
        <w:t xml:space="preserve"> </w:t>
      </w:r>
      <w:r>
        <w:rPr>
          <w:spacing w:val="-2"/>
        </w:rPr>
        <w:t>raccolti</w:t>
      </w:r>
      <w:r>
        <w:rPr>
          <w:spacing w:val="18"/>
        </w:rPr>
        <w:t xml:space="preserve"> </w:t>
      </w:r>
      <w:r>
        <w:rPr>
          <w:spacing w:val="-2"/>
        </w:rPr>
        <w:t>saranno</w:t>
      </w:r>
      <w:r>
        <w:rPr>
          <w:spacing w:val="7"/>
        </w:rPr>
        <w:t xml:space="preserve"> </w:t>
      </w:r>
      <w:r>
        <w:rPr>
          <w:spacing w:val="-2"/>
        </w:rPr>
        <w:t>trattati</w:t>
      </w:r>
      <w:r>
        <w:rPr>
          <w:spacing w:val="12"/>
        </w:rPr>
        <w:t xml:space="preserve"> </w:t>
      </w:r>
      <w:r>
        <w:rPr>
          <w:spacing w:val="-2"/>
        </w:rPr>
        <w:t>anche</w:t>
      </w:r>
      <w:r>
        <w:rPr>
          <w:spacing w:val="8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2"/>
        </w:rPr>
        <w:t>strumenti</w:t>
      </w:r>
      <w:r>
        <w:rPr>
          <w:spacing w:val="36"/>
        </w:rPr>
        <w:t xml:space="preserve"> </w:t>
      </w:r>
      <w:r>
        <w:rPr>
          <w:spacing w:val="-2"/>
        </w:rPr>
        <w:t>informatici</w:t>
      </w:r>
      <w:r>
        <w:rPr>
          <w:spacing w:val="32"/>
        </w:rPr>
        <w:t xml:space="preserve"> </w:t>
      </w:r>
      <w:r>
        <w:rPr>
          <w:spacing w:val="-2"/>
        </w:rPr>
        <w:t>esclusivamente</w:t>
      </w:r>
      <w:r>
        <w:rPr>
          <w:spacing w:val="81"/>
        </w:rPr>
        <w:t xml:space="preserve"> </w:t>
      </w:r>
      <w:r>
        <w:rPr>
          <w:spacing w:val="-1"/>
        </w:rPr>
        <w:t>nell’ambito</w:t>
      </w:r>
      <w:r>
        <w:rPr>
          <w:spacing w:val="-5"/>
        </w:rPr>
        <w:t xml:space="preserve"> </w:t>
      </w:r>
      <w:r>
        <w:rPr>
          <w:spacing w:val="-2"/>
        </w:rPr>
        <w:t>degli</w:t>
      </w:r>
      <w:r>
        <w:rPr>
          <w:spacing w:val="-4"/>
        </w:rPr>
        <w:t xml:space="preserve"> </w:t>
      </w:r>
      <w:r>
        <w:rPr>
          <w:spacing w:val="-1"/>
        </w:rPr>
        <w:t>eventuali</w:t>
      </w:r>
      <w:r>
        <w:rPr>
          <w:spacing w:val="57"/>
        </w:rPr>
        <w:t xml:space="preserve"> </w:t>
      </w:r>
      <w:r>
        <w:rPr>
          <w:spacing w:val="-2"/>
        </w:rPr>
        <w:t>inviti</w:t>
      </w:r>
      <w:r>
        <w:rPr>
          <w:spacing w:val="56"/>
        </w:rPr>
        <w:t xml:space="preserve"> </w:t>
      </w:r>
      <w:r>
        <w:t>ad</w:t>
      </w:r>
      <w:r>
        <w:rPr>
          <w:spacing w:val="55"/>
        </w:rPr>
        <w:t xml:space="preserve"> </w:t>
      </w:r>
      <w:r>
        <w:rPr>
          <w:spacing w:val="-1"/>
        </w:rPr>
        <w:t>offrire,</w:t>
      </w:r>
      <w:r>
        <w:rPr>
          <w:spacing w:val="-5"/>
        </w:rPr>
        <w:t xml:space="preserve"> </w:t>
      </w:r>
      <w:r>
        <w:rPr>
          <w:spacing w:val="-2"/>
        </w:rPr>
        <w:t>nelle</w:t>
      </w:r>
      <w:r>
        <w:rPr>
          <w:spacing w:val="-3"/>
        </w:rPr>
        <w:t xml:space="preserve"> </w:t>
      </w:r>
      <w:r>
        <w:rPr>
          <w:spacing w:val="-2"/>
        </w:rPr>
        <w:t>procedure</w:t>
      </w:r>
      <w:r>
        <w:rPr>
          <w:spacing w:val="8"/>
        </w:rPr>
        <w:t xml:space="preserve"> </w:t>
      </w:r>
      <w:r>
        <w:rPr>
          <w:spacing w:val="-2"/>
        </w:rPr>
        <w:t>negoziate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before="4" w:after="0" w:line="238" w:lineRule="auto"/>
        <w:ind w:right="218"/>
        <w:jc w:val="both"/>
        <w:rPr>
          <w:spacing w:val="-2"/>
        </w:rPr>
      </w:pPr>
      <w:proofErr w:type="gramStart"/>
      <w:r>
        <w:t>che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nei</w:t>
      </w:r>
      <w:r>
        <w:rPr>
          <w:spacing w:val="2"/>
        </w:rPr>
        <w:t xml:space="preserve"> </w:t>
      </w:r>
      <w:r>
        <w:rPr>
          <w:spacing w:val="-2"/>
        </w:rPr>
        <w:t>propri</w:t>
      </w:r>
      <w:r>
        <w:t xml:space="preserve"> </w:t>
      </w:r>
      <w:r>
        <w:rPr>
          <w:spacing w:val="-2"/>
        </w:rPr>
        <w:t>confronti</w:t>
      </w:r>
      <w:r>
        <w:rPr>
          <w:spacing w:val="4"/>
        </w:rPr>
        <w:t xml:space="preserve"> </w:t>
      </w:r>
      <w:r>
        <w:rPr>
          <w:spacing w:val="-2"/>
        </w:rPr>
        <w:t>non</w:t>
      </w:r>
      <w:r>
        <w:rPr>
          <w:spacing w:val="59"/>
        </w:rPr>
        <w:t xml:space="preserve"> </w:t>
      </w:r>
      <w:r>
        <w:rPr>
          <w:spacing w:val="-2"/>
        </w:rPr>
        <w:t>risulta</w:t>
      </w:r>
      <w:r>
        <w:rPr>
          <w:spacing w:val="1"/>
        </w:rPr>
        <w:t xml:space="preserve"> </w:t>
      </w:r>
      <w:r>
        <w:rPr>
          <w:spacing w:val="-2"/>
        </w:rPr>
        <w:t>iscrizione</w:t>
      </w:r>
      <w:r>
        <w:rPr>
          <w:spacing w:val="1"/>
        </w:rPr>
        <w:t xml:space="preserve"> </w:t>
      </w:r>
      <w:r>
        <w:rPr>
          <w:spacing w:val="-2"/>
        </w:rPr>
        <w:t>nel</w:t>
      </w:r>
      <w:r>
        <w:rPr>
          <w:spacing w:val="1"/>
        </w:rPr>
        <w:t xml:space="preserve"> </w:t>
      </w:r>
      <w:r>
        <w:rPr>
          <w:spacing w:val="-2"/>
        </w:rPr>
        <w:t>casellario</w:t>
      </w:r>
      <w:r>
        <w:rPr>
          <w:spacing w:val="59"/>
        </w:rPr>
        <w:t xml:space="preserve"> </w:t>
      </w:r>
      <w:r>
        <w:rPr>
          <w:spacing w:val="-2"/>
        </w:rPr>
        <w:t>informatico</w:t>
      </w:r>
      <w:r>
        <w:rPr>
          <w:spacing w:val="3"/>
        </w:rPr>
        <w:t xml:space="preserve"> </w:t>
      </w:r>
      <w:r>
        <w:rPr>
          <w:spacing w:val="-2"/>
        </w:rPr>
        <w:t>dell’Osservatorio</w:t>
      </w:r>
      <w:r>
        <w:rPr>
          <w:spacing w:val="59"/>
        </w:rPr>
        <w:t xml:space="preserve"> </w:t>
      </w:r>
      <w:r>
        <w:rPr>
          <w:spacing w:val="-3"/>
        </w:rPr>
        <w:t>dei</w:t>
      </w:r>
      <w:r>
        <w:rPr>
          <w:spacing w:val="103"/>
        </w:rPr>
        <w:t xml:space="preserve"> </w:t>
      </w:r>
      <w:r>
        <w:rPr>
          <w:spacing w:val="-2"/>
        </w:rPr>
        <w:t>contratti</w:t>
      </w:r>
      <w:r>
        <w:rPr>
          <w:spacing w:val="13"/>
        </w:rPr>
        <w:t xml:space="preserve"> </w:t>
      </w:r>
      <w:r>
        <w:rPr>
          <w:spacing w:val="-2"/>
        </w:rPr>
        <w:t>pubblici</w:t>
      </w:r>
      <w:r>
        <w:rPr>
          <w:spacing w:val="13"/>
        </w:rPr>
        <w:t xml:space="preserve"> </w:t>
      </w:r>
      <w:r>
        <w:rPr>
          <w:spacing w:val="-2"/>
        </w:rPr>
        <w:t>relativi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lavori,</w:t>
      </w:r>
      <w:r>
        <w:rPr>
          <w:spacing w:val="15"/>
        </w:rPr>
        <w:t xml:space="preserve"> </w:t>
      </w:r>
      <w:r>
        <w:rPr>
          <w:spacing w:val="-2"/>
        </w:rPr>
        <w:t>servizi</w:t>
      </w:r>
      <w:r>
        <w:rPr>
          <w:spacing w:val="9"/>
        </w:rPr>
        <w:t xml:space="preserve"> </w:t>
      </w:r>
      <w:r>
        <w:rPr>
          <w:spacing w:val="-1"/>
        </w:rPr>
        <w:t>forniture</w:t>
      </w:r>
      <w:r>
        <w:rPr>
          <w:spacing w:val="13"/>
        </w:rPr>
        <w:t xml:space="preserve"> </w:t>
      </w:r>
      <w:r>
        <w:rPr>
          <w:spacing w:val="-3"/>
        </w:rPr>
        <w:t>di</w:t>
      </w:r>
      <w:r>
        <w:rPr>
          <w:spacing w:val="12"/>
        </w:rPr>
        <w:t xml:space="preserve"> </w:t>
      </w:r>
      <w:r>
        <w:t>cui</w:t>
      </w:r>
      <w:r>
        <w:rPr>
          <w:spacing w:val="13"/>
        </w:rPr>
        <w:t xml:space="preserve"> </w:t>
      </w:r>
      <w:r>
        <w:rPr>
          <w:spacing w:val="-2"/>
        </w:rPr>
        <w:t>all’articolo</w:t>
      </w:r>
      <w:r>
        <w:rPr>
          <w:spacing w:val="15"/>
        </w:rPr>
        <w:t xml:space="preserve"> </w:t>
      </w:r>
      <w:r>
        <w:t>7</w:t>
      </w:r>
      <w:r>
        <w:rPr>
          <w:spacing w:val="11"/>
        </w:rPr>
        <w:t xml:space="preserve"> </w:t>
      </w:r>
      <w:r>
        <w:rPr>
          <w:spacing w:val="-2"/>
        </w:rPr>
        <w:t>della</w:t>
      </w:r>
      <w:r>
        <w:rPr>
          <w:spacing w:val="17"/>
        </w:rPr>
        <w:t xml:space="preserve"> </w:t>
      </w:r>
      <w:r>
        <w:rPr>
          <w:spacing w:val="-4"/>
        </w:rPr>
        <w:t>Legge</w:t>
      </w:r>
      <w:r>
        <w:rPr>
          <w:spacing w:val="17"/>
        </w:rPr>
        <w:t xml:space="preserve"> </w:t>
      </w:r>
      <w:r>
        <w:rPr>
          <w:spacing w:val="-1"/>
        </w:rPr>
        <w:t>n.163/2006</w:t>
      </w:r>
      <w:r>
        <w:rPr>
          <w:spacing w:val="11"/>
        </w:rPr>
        <w:t xml:space="preserve"> </w:t>
      </w:r>
      <w:r>
        <w:t>per</w:t>
      </w:r>
      <w:r>
        <w:rPr>
          <w:spacing w:val="81"/>
        </w:rPr>
        <w:t xml:space="preserve"> </w:t>
      </w:r>
      <w:r>
        <w:rPr>
          <w:spacing w:val="-1"/>
        </w:rPr>
        <w:t>aver</w:t>
      </w:r>
      <w:r>
        <w:rPr>
          <w:spacing w:val="55"/>
        </w:rPr>
        <w:t xml:space="preserve"> </w:t>
      </w:r>
      <w:r>
        <w:rPr>
          <w:spacing w:val="-2"/>
        </w:rPr>
        <w:t>presentato</w:t>
      </w:r>
      <w:r>
        <w:rPr>
          <w:spacing w:val="55"/>
        </w:rPr>
        <w:t xml:space="preserve"> </w:t>
      </w:r>
      <w:r>
        <w:rPr>
          <w:spacing w:val="-2"/>
        </w:rPr>
        <w:t>falsa</w:t>
      </w:r>
      <w:r>
        <w:rPr>
          <w:spacing w:val="53"/>
        </w:rPr>
        <w:t xml:space="preserve"> </w:t>
      </w:r>
      <w:r>
        <w:rPr>
          <w:spacing w:val="-2"/>
        </w:rPr>
        <w:t>dichiarazione</w:t>
      </w:r>
      <w:r>
        <w:rPr>
          <w:spacing w:val="53"/>
        </w:rPr>
        <w:t xml:space="preserve"> </w:t>
      </w:r>
      <w:r>
        <w:t>o</w:t>
      </w:r>
      <w:r>
        <w:rPr>
          <w:spacing w:val="55"/>
        </w:rPr>
        <w:t xml:space="preserve"> </w:t>
      </w:r>
      <w:r>
        <w:rPr>
          <w:spacing w:val="-3"/>
        </w:rPr>
        <w:t>falsa</w:t>
      </w:r>
      <w:r>
        <w:rPr>
          <w:spacing w:val="52"/>
        </w:rPr>
        <w:t xml:space="preserve"> </w:t>
      </w:r>
      <w:r>
        <w:rPr>
          <w:spacing w:val="-2"/>
        </w:rPr>
        <w:t>documentazione</w:t>
      </w:r>
      <w:r>
        <w:rPr>
          <w:spacing w:val="5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merito</w:t>
      </w:r>
      <w:r>
        <w:rPr>
          <w:spacing w:val="51"/>
        </w:rPr>
        <w:t xml:space="preserve"> </w:t>
      </w:r>
      <w:r>
        <w:t>a</w:t>
      </w:r>
      <w:r>
        <w:rPr>
          <w:spacing w:val="56"/>
        </w:rPr>
        <w:t xml:space="preserve"> </w:t>
      </w:r>
      <w:r>
        <w:rPr>
          <w:spacing w:val="-2"/>
        </w:rPr>
        <w:t>requisiti</w:t>
      </w:r>
      <w:r>
        <w:rPr>
          <w:spacing w:val="56"/>
        </w:rPr>
        <w:t xml:space="preserve"> </w:t>
      </w:r>
      <w:r>
        <w:t>e</w:t>
      </w:r>
      <w:r>
        <w:rPr>
          <w:spacing w:val="53"/>
        </w:rPr>
        <w:t xml:space="preserve"> </w:t>
      </w:r>
      <w:r>
        <w:rPr>
          <w:spacing w:val="-2"/>
        </w:rPr>
        <w:t>condizioni</w:t>
      </w:r>
      <w:r>
        <w:rPr>
          <w:spacing w:val="65"/>
        </w:rPr>
        <w:t xml:space="preserve"> </w:t>
      </w:r>
      <w:r>
        <w:rPr>
          <w:spacing w:val="-2"/>
        </w:rPr>
        <w:t>rilevanti</w:t>
      </w:r>
      <w:r>
        <w:rPr>
          <w:spacing w:val="-3"/>
        </w:rPr>
        <w:t xml:space="preserve"> </w:t>
      </w:r>
      <w:r>
        <w:rPr>
          <w:spacing w:val="-1"/>
        </w:rP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partecipazione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procedure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gara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affidamento</w:t>
      </w:r>
      <w:r>
        <w:rPr>
          <w:spacing w:val="-5"/>
        </w:rPr>
        <w:t xml:space="preserve"> </w:t>
      </w:r>
      <w:r>
        <w:rPr>
          <w:spacing w:val="-3"/>
        </w:rPr>
        <w:t>di</w:t>
      </w:r>
      <w:r>
        <w:t xml:space="preserve"> </w:t>
      </w:r>
      <w:r>
        <w:rPr>
          <w:spacing w:val="-2"/>
        </w:rPr>
        <w:t>subappalti;</w:t>
      </w:r>
    </w:p>
    <w:p w:rsidR="008C175B" w:rsidRDefault="008C175B" w:rsidP="008C175B">
      <w:pPr>
        <w:pStyle w:val="Titolo1"/>
        <w:kinsoku w:val="0"/>
        <w:overflowPunct w:val="0"/>
        <w:spacing w:before="4" w:line="274" w:lineRule="exact"/>
        <w:ind w:right="541"/>
        <w:jc w:val="center"/>
        <w:rPr>
          <w:rFonts w:ascii="Times New Roman" w:hAnsi="Times New Roman" w:cs="Times New Roman"/>
          <w:b w:val="0"/>
          <w:bCs w:val="0"/>
        </w:rPr>
      </w:pPr>
      <w:proofErr w:type="gramStart"/>
      <w:r>
        <w:rPr>
          <w:rFonts w:ascii="Times New Roman" w:hAnsi="Times New Roman" w:cs="Times New Roman"/>
          <w:spacing w:val="-2"/>
        </w:rPr>
        <w:t>DICHIARA,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2"/>
        </w:rPr>
        <w:t>INOLTRE</w:t>
      </w:r>
    </w:p>
    <w:p w:rsidR="008C175B" w:rsidRDefault="008C175B" w:rsidP="008C175B">
      <w:pPr>
        <w:pStyle w:val="Corpodeltesto"/>
        <w:kinsoku w:val="0"/>
        <w:overflowPunct w:val="0"/>
        <w:ind w:left="220"/>
        <w:rPr>
          <w:spacing w:val="-2"/>
        </w:rPr>
      </w:pPr>
      <w:proofErr w:type="gramStart"/>
      <w:r>
        <w:t>in</w:t>
      </w:r>
      <w:proofErr w:type="gramEnd"/>
      <w:r>
        <w:rPr>
          <w:spacing w:val="7"/>
        </w:rPr>
        <w:t xml:space="preserve"> </w:t>
      </w:r>
      <w:r>
        <w:rPr>
          <w:spacing w:val="-2"/>
        </w:rPr>
        <w:t>ottemperanza</w:t>
      </w:r>
      <w:r>
        <w:rPr>
          <w:spacing w:val="5"/>
        </w:rPr>
        <w:t xml:space="preserve"> </w:t>
      </w:r>
      <w:r>
        <w:rPr>
          <w:spacing w:val="-1"/>
        </w:rPr>
        <w:t>alle</w:t>
      </w:r>
      <w:r>
        <w:rPr>
          <w:spacing w:val="8"/>
        </w:rPr>
        <w:t xml:space="preserve"> </w:t>
      </w:r>
      <w:r>
        <w:rPr>
          <w:spacing w:val="-2"/>
        </w:rPr>
        <w:t>disposizione</w:t>
      </w:r>
      <w:r>
        <w:rPr>
          <w:spacing w:val="8"/>
        </w:rPr>
        <w:t xml:space="preserve"> </w:t>
      </w:r>
      <w:r>
        <w:rPr>
          <w:spacing w:val="-2"/>
        </w:rPr>
        <w:t>della</w:t>
      </w:r>
      <w:r>
        <w:rPr>
          <w:spacing w:val="8"/>
        </w:rPr>
        <w:t xml:space="preserve"> </w:t>
      </w:r>
      <w:r>
        <w:rPr>
          <w:spacing w:val="-4"/>
        </w:rPr>
        <w:t>legge</w:t>
      </w:r>
      <w:r>
        <w:rPr>
          <w:spacing w:val="8"/>
        </w:rPr>
        <w:t xml:space="preserve"> </w:t>
      </w:r>
      <w:r>
        <w:t>13</w:t>
      </w:r>
      <w:r>
        <w:rPr>
          <w:spacing w:val="7"/>
        </w:rPr>
        <w:t xml:space="preserve"> </w:t>
      </w:r>
      <w:r>
        <w:rPr>
          <w:spacing w:val="-1"/>
        </w:rPr>
        <w:t>agosto</w:t>
      </w:r>
      <w:r>
        <w:rPr>
          <w:spacing w:val="7"/>
        </w:rPr>
        <w:t xml:space="preserve"> </w:t>
      </w:r>
      <w:r>
        <w:t>2010</w:t>
      </w:r>
      <w:r>
        <w:rPr>
          <w:spacing w:val="7"/>
        </w:rPr>
        <w:t xml:space="preserve"> </w:t>
      </w:r>
      <w:r>
        <w:t>n.</w:t>
      </w:r>
      <w:r>
        <w:rPr>
          <w:spacing w:val="7"/>
        </w:rPr>
        <w:t xml:space="preserve"> </w:t>
      </w:r>
      <w:r>
        <w:rPr>
          <w:spacing w:val="3"/>
        </w:rPr>
        <w:t>136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2"/>
        </w:rPr>
        <w:t>materia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rPr>
          <w:spacing w:val="-2"/>
        </w:rPr>
        <w:t>tracciabilità</w:t>
      </w:r>
      <w:r>
        <w:rPr>
          <w:spacing w:val="8"/>
        </w:rPr>
        <w:t xml:space="preserve"> </w:t>
      </w:r>
      <w:r>
        <w:rPr>
          <w:spacing w:val="-2"/>
        </w:rPr>
        <w:t>dei</w:t>
      </w:r>
      <w:r>
        <w:rPr>
          <w:spacing w:val="8"/>
        </w:rPr>
        <w:t xml:space="preserve"> </w:t>
      </w:r>
      <w:r>
        <w:rPr>
          <w:spacing w:val="-2"/>
        </w:rPr>
        <w:t>flussi</w:t>
      </w:r>
      <w:r>
        <w:rPr>
          <w:spacing w:val="71"/>
        </w:rPr>
        <w:t xml:space="preserve"> </w:t>
      </w:r>
      <w:r>
        <w:rPr>
          <w:spacing w:val="-2"/>
        </w:rPr>
        <w:t>finanziari: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before="27" w:after="0" w:line="272" w:lineRule="exact"/>
        <w:ind w:right="228"/>
        <w:jc w:val="both"/>
        <w:rPr>
          <w:spacing w:val="-2"/>
        </w:rPr>
      </w:pPr>
      <w:proofErr w:type="gramStart"/>
      <w:r>
        <w:t>di</w:t>
      </w:r>
      <w:proofErr w:type="gramEnd"/>
      <w:r>
        <w:rPr>
          <w:spacing w:val="4"/>
        </w:rPr>
        <w:t xml:space="preserve"> </w:t>
      </w:r>
      <w:r>
        <w:rPr>
          <w:spacing w:val="-2"/>
        </w:rPr>
        <w:t>accettare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rPr>
          <w:spacing w:val="-1"/>
        </w:rPr>
        <w:t>condizioni</w:t>
      </w:r>
      <w:r>
        <w:rPr>
          <w:spacing w:val="1"/>
        </w:rPr>
        <w:t xml:space="preserve"> </w:t>
      </w:r>
      <w:r>
        <w:rPr>
          <w:spacing w:val="-2"/>
        </w:rPr>
        <w:t>contrattuali</w:t>
      </w:r>
      <w:r>
        <w:rPr>
          <w:spacing w:val="1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le</w:t>
      </w:r>
      <w:r>
        <w:rPr>
          <w:spacing w:val="5"/>
        </w:rPr>
        <w:t xml:space="preserve"> </w:t>
      </w:r>
      <w:r>
        <w:rPr>
          <w:spacing w:val="-2"/>
        </w:rPr>
        <w:t>eventuali</w:t>
      </w:r>
      <w:r>
        <w:rPr>
          <w:spacing w:val="5"/>
        </w:rPr>
        <w:t xml:space="preserve"> </w:t>
      </w:r>
      <w:r>
        <w:rPr>
          <w:spacing w:val="-2"/>
        </w:rPr>
        <w:t>penalità</w:t>
      </w:r>
      <w:r>
        <w:rPr>
          <w:spacing w:val="5"/>
        </w:rPr>
        <w:t xml:space="preserve"> </w:t>
      </w:r>
      <w:r>
        <w:rPr>
          <w:spacing w:val="-2"/>
        </w:rPr>
        <w:t>previste</w:t>
      </w:r>
      <w:r>
        <w:rPr>
          <w:spacing w:val="5"/>
        </w:rPr>
        <w:t xml:space="preserve"> </w:t>
      </w:r>
      <w:r>
        <w:rPr>
          <w:spacing w:val="-3"/>
        </w:rPr>
        <w:t>dal</w:t>
      </w:r>
      <w:r>
        <w:rPr>
          <w:spacing w:val="4"/>
        </w:rPr>
        <w:t xml:space="preserve"> </w:t>
      </w:r>
      <w:r>
        <w:rPr>
          <w:spacing w:val="-2"/>
        </w:rPr>
        <w:t>Decreto</w:t>
      </w:r>
      <w:r>
        <w:rPr>
          <w:spacing w:val="7"/>
        </w:rPr>
        <w:t xml:space="preserve"> </w:t>
      </w:r>
      <w:r>
        <w:rPr>
          <w:spacing w:val="-3"/>
        </w:rPr>
        <w:t>Legislativo</w:t>
      </w:r>
      <w:r>
        <w:rPr>
          <w:spacing w:val="57"/>
        </w:rPr>
        <w:t xml:space="preserve"> </w:t>
      </w:r>
      <w:r>
        <w:rPr>
          <w:spacing w:val="-1"/>
        </w:rPr>
        <w:t>n.163/2006</w:t>
      </w:r>
      <w:r>
        <w:rPr>
          <w:spacing w:val="55"/>
        </w:rPr>
        <w:t xml:space="preserve"> </w:t>
      </w:r>
      <w:r>
        <w:t>e</w:t>
      </w:r>
      <w:r>
        <w:rPr>
          <w:spacing w:val="57"/>
        </w:rPr>
        <w:t xml:space="preserve"> </w:t>
      </w:r>
      <w:r>
        <w:rPr>
          <w:spacing w:val="-1"/>
        </w:rPr>
        <w:t>dal</w:t>
      </w:r>
      <w:r>
        <w:rPr>
          <w:spacing w:val="56"/>
        </w:rPr>
        <w:t xml:space="preserve"> </w:t>
      </w:r>
      <w:r>
        <w:rPr>
          <w:spacing w:val="-2"/>
        </w:rPr>
        <w:t>relativo</w:t>
      </w:r>
      <w:r>
        <w:t xml:space="preserve"> </w:t>
      </w:r>
      <w:r>
        <w:rPr>
          <w:spacing w:val="-2"/>
        </w:rPr>
        <w:t>regolamento;</w:t>
      </w:r>
    </w:p>
    <w:p w:rsidR="008C175B" w:rsidRDefault="008C175B" w:rsidP="008C175B">
      <w:pPr>
        <w:pStyle w:val="Corpodeltesto"/>
        <w:widowControl w:val="0"/>
        <w:numPr>
          <w:ilvl w:val="1"/>
          <w:numId w:val="12"/>
        </w:numPr>
        <w:tabs>
          <w:tab w:val="left" w:pos="649"/>
        </w:tabs>
        <w:kinsoku w:val="0"/>
        <w:overflowPunct w:val="0"/>
        <w:autoSpaceDE w:val="0"/>
        <w:autoSpaceDN w:val="0"/>
        <w:adjustRightInd w:val="0"/>
        <w:spacing w:after="0"/>
        <w:ind w:right="218"/>
        <w:jc w:val="both"/>
        <w:rPr>
          <w:spacing w:val="-2"/>
        </w:rPr>
      </w:pPr>
      <w:proofErr w:type="gramStart"/>
      <w:r>
        <w:t>di</w:t>
      </w:r>
      <w:proofErr w:type="gramEnd"/>
      <w:r>
        <w:rPr>
          <w:spacing w:val="12"/>
        </w:rPr>
        <w:t xml:space="preserve"> </w:t>
      </w:r>
      <w:r>
        <w:rPr>
          <w:spacing w:val="-2"/>
        </w:rPr>
        <w:t>assumere</w:t>
      </w:r>
      <w:r>
        <w:rPr>
          <w:spacing w:val="12"/>
        </w:rPr>
        <w:t xml:space="preserve"> </w:t>
      </w:r>
      <w:r>
        <w:rPr>
          <w:spacing w:val="-2"/>
        </w:rPr>
        <w:t>tutti</w:t>
      </w:r>
      <w:r>
        <w:rPr>
          <w:spacing w:val="12"/>
        </w:rPr>
        <w:t xml:space="preserve"> </w:t>
      </w:r>
      <w:r>
        <w:rPr>
          <w:spacing w:val="-3"/>
        </w:rPr>
        <w:t>gli</w:t>
      </w:r>
      <w:r>
        <w:rPr>
          <w:spacing w:val="12"/>
        </w:rPr>
        <w:t xml:space="preserve"> </w:t>
      </w:r>
      <w:r>
        <w:rPr>
          <w:spacing w:val="-2"/>
        </w:rPr>
        <w:t>obblighi</w:t>
      </w:r>
      <w:r>
        <w:rPr>
          <w:spacing w:val="12"/>
        </w:rPr>
        <w:t xml:space="preserve"> </w:t>
      </w:r>
      <w:r>
        <w:rPr>
          <w:spacing w:val="-3"/>
        </w:rPr>
        <w:t>di</w:t>
      </w:r>
      <w:r>
        <w:rPr>
          <w:spacing w:val="12"/>
        </w:rPr>
        <w:t xml:space="preserve"> </w:t>
      </w:r>
      <w:r>
        <w:rPr>
          <w:spacing w:val="-2"/>
        </w:rPr>
        <w:t>tracciabilità</w:t>
      </w:r>
      <w:r>
        <w:rPr>
          <w:spacing w:val="12"/>
        </w:rPr>
        <w:t xml:space="preserve"> </w:t>
      </w:r>
      <w:r>
        <w:rPr>
          <w:spacing w:val="1"/>
        </w:rPr>
        <w:t>dei</w:t>
      </w:r>
      <w:r>
        <w:rPr>
          <w:spacing w:val="12"/>
        </w:rPr>
        <w:t xml:space="preserve"> </w:t>
      </w:r>
      <w:r>
        <w:rPr>
          <w:spacing w:val="-2"/>
        </w:rPr>
        <w:t>flussi</w:t>
      </w:r>
      <w:r>
        <w:rPr>
          <w:spacing w:val="12"/>
        </w:rPr>
        <w:t xml:space="preserve"> </w:t>
      </w:r>
      <w:r>
        <w:rPr>
          <w:spacing w:val="-2"/>
        </w:rPr>
        <w:t>finanziari</w:t>
      </w:r>
      <w:r>
        <w:rPr>
          <w:spacing w:val="12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rPr>
          <w:spacing w:val="-2"/>
        </w:rPr>
        <w:t>all’articolo</w:t>
      </w:r>
      <w:r>
        <w:rPr>
          <w:spacing w:val="11"/>
        </w:rPr>
        <w:t xml:space="preserve"> </w:t>
      </w:r>
      <w:r>
        <w:t>3</w:t>
      </w:r>
      <w:r>
        <w:rPr>
          <w:spacing w:val="7"/>
        </w:rPr>
        <w:t xml:space="preserve"> </w:t>
      </w:r>
      <w:r>
        <w:rPr>
          <w:spacing w:val="-1"/>
        </w:rPr>
        <w:t>della</w:t>
      </w:r>
      <w:r>
        <w:rPr>
          <w:spacing w:val="8"/>
        </w:rPr>
        <w:t xml:space="preserve"> </w:t>
      </w:r>
      <w:r>
        <w:rPr>
          <w:spacing w:val="-2"/>
        </w:rPr>
        <w:t>legge</w:t>
      </w:r>
      <w:r>
        <w:rPr>
          <w:spacing w:val="12"/>
        </w:rPr>
        <w:t xml:space="preserve"> </w:t>
      </w:r>
      <w:r>
        <w:t>13</w:t>
      </w:r>
      <w:r>
        <w:rPr>
          <w:spacing w:val="95"/>
        </w:rPr>
        <w:t xml:space="preserve"> </w:t>
      </w:r>
      <w:r>
        <w:rPr>
          <w:spacing w:val="-1"/>
        </w:rPr>
        <w:t>agosto</w:t>
      </w:r>
      <w:r>
        <w:rPr>
          <w:spacing w:val="43"/>
        </w:rPr>
        <w:t xml:space="preserve"> </w:t>
      </w:r>
      <w:r>
        <w:rPr>
          <w:spacing w:val="-1"/>
        </w:rPr>
        <w:t>2010,</w:t>
      </w:r>
      <w:r>
        <w:rPr>
          <w:spacing w:val="43"/>
        </w:rPr>
        <w:t xml:space="preserve"> </w:t>
      </w:r>
      <w:r>
        <w:t>n.</w:t>
      </w:r>
      <w:r>
        <w:rPr>
          <w:spacing w:val="43"/>
        </w:rPr>
        <w:t xml:space="preserve"> </w:t>
      </w:r>
      <w:r>
        <w:rPr>
          <w:spacing w:val="-2"/>
        </w:rPr>
        <w:t>136</w:t>
      </w:r>
      <w:r>
        <w:rPr>
          <w:spacing w:val="43"/>
        </w:rPr>
        <w:t xml:space="preserve"> </w:t>
      </w:r>
      <w:r>
        <w:t>e</w:t>
      </w:r>
      <w:r>
        <w:rPr>
          <w:spacing w:val="44"/>
        </w:rPr>
        <w:t xml:space="preserve"> </w:t>
      </w:r>
      <w:proofErr w:type="spellStart"/>
      <w:r>
        <w:rPr>
          <w:spacing w:val="-2"/>
        </w:rPr>
        <w:t>s.m.i.</w:t>
      </w:r>
      <w:proofErr w:type="spellEnd"/>
      <w:r>
        <w:rPr>
          <w:spacing w:val="43"/>
        </w:rPr>
        <w:t xml:space="preserve"> </w:t>
      </w:r>
      <w:r>
        <w:t>e</w:t>
      </w:r>
      <w:r>
        <w:rPr>
          <w:spacing w:val="46"/>
        </w:rPr>
        <w:t xml:space="preserve"> </w:t>
      </w:r>
      <w:r>
        <w:t>che</w:t>
      </w:r>
      <w:r>
        <w:rPr>
          <w:spacing w:val="44"/>
        </w:rPr>
        <w:t xml:space="preserve"> </w:t>
      </w:r>
      <w:r>
        <w:rPr>
          <w:spacing w:val="-3"/>
        </w:rPr>
        <w:t>gli</w:t>
      </w:r>
      <w:r>
        <w:rPr>
          <w:spacing w:val="44"/>
        </w:rPr>
        <w:t xml:space="preserve"> </w:t>
      </w:r>
      <w:r>
        <w:rPr>
          <w:spacing w:val="-2"/>
        </w:rPr>
        <w:t>estremi</w:t>
      </w:r>
      <w:r>
        <w:rPr>
          <w:spacing w:val="44"/>
        </w:rPr>
        <w:t xml:space="preserve"> </w:t>
      </w:r>
      <w:r>
        <w:rPr>
          <w:spacing w:val="-2"/>
        </w:rPr>
        <w:t>identificativi</w:t>
      </w:r>
      <w:r>
        <w:rPr>
          <w:spacing w:val="44"/>
        </w:rPr>
        <w:t xml:space="preserve"> </w:t>
      </w:r>
      <w:r>
        <w:rPr>
          <w:spacing w:val="-3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conto</w:t>
      </w:r>
      <w:r>
        <w:rPr>
          <w:spacing w:val="39"/>
        </w:rPr>
        <w:t xml:space="preserve"> </w:t>
      </w:r>
      <w:r>
        <w:rPr>
          <w:spacing w:val="-2"/>
        </w:rPr>
        <w:t>corrente</w:t>
      </w:r>
      <w:r>
        <w:rPr>
          <w:spacing w:val="44"/>
        </w:rPr>
        <w:t xml:space="preserve"> </w:t>
      </w:r>
      <w:r>
        <w:rPr>
          <w:spacing w:val="-2"/>
        </w:rPr>
        <w:t>bancario/postale</w:t>
      </w:r>
      <w:r>
        <w:rPr>
          <w:spacing w:val="53"/>
        </w:rPr>
        <w:t xml:space="preserve"> </w:t>
      </w:r>
      <w:r>
        <w:rPr>
          <w:spacing w:val="-2"/>
        </w:rPr>
        <w:t>dedicato</w:t>
      </w:r>
      <w:r>
        <w:rPr>
          <w:spacing w:val="23"/>
        </w:rPr>
        <w:t xml:space="preserve"> </w:t>
      </w:r>
      <w:r>
        <w:rPr>
          <w:spacing w:val="-2"/>
        </w:rPr>
        <w:t>alle</w:t>
      </w:r>
      <w:r>
        <w:rPr>
          <w:spacing w:val="20"/>
        </w:rPr>
        <w:t xml:space="preserve"> </w:t>
      </w:r>
      <w:r>
        <w:rPr>
          <w:spacing w:val="-2"/>
        </w:rPr>
        <w:t>commesse</w:t>
      </w:r>
      <w:r>
        <w:rPr>
          <w:spacing w:val="24"/>
        </w:rPr>
        <w:t xml:space="preserve"> </w:t>
      </w:r>
      <w:r>
        <w:rPr>
          <w:spacing w:val="-2"/>
        </w:rPr>
        <w:t>pubbliche</w:t>
      </w:r>
      <w:r>
        <w:rPr>
          <w:spacing w:val="24"/>
        </w:rPr>
        <w:t xml:space="preserve"> </w:t>
      </w:r>
      <w:r>
        <w:rPr>
          <w:spacing w:val="-2"/>
        </w:rPr>
        <w:t>nel</w:t>
      </w:r>
      <w:r>
        <w:rPr>
          <w:spacing w:val="24"/>
        </w:rPr>
        <w:t xml:space="preserve"> </w:t>
      </w:r>
      <w:r>
        <w:rPr>
          <w:spacing w:val="-3"/>
        </w:rPr>
        <w:t>quale</w:t>
      </w:r>
      <w:r>
        <w:rPr>
          <w:spacing w:val="24"/>
        </w:rPr>
        <w:t xml:space="preserve"> </w:t>
      </w:r>
      <w:r>
        <w:rPr>
          <w:spacing w:val="-2"/>
        </w:rPr>
        <w:t>transiteranno</w:t>
      </w:r>
      <w:r>
        <w:rPr>
          <w:spacing w:val="23"/>
        </w:rPr>
        <w:t xml:space="preserve"> </w:t>
      </w:r>
      <w:r>
        <w:rPr>
          <w:spacing w:val="-2"/>
        </w:rPr>
        <w:t>tutti</w:t>
      </w:r>
      <w:r>
        <w:rPr>
          <w:spacing w:val="20"/>
        </w:rPr>
        <w:t xml:space="preserve"> </w:t>
      </w:r>
      <w:r>
        <w:t>i</w:t>
      </w:r>
      <w:r>
        <w:rPr>
          <w:spacing w:val="36"/>
        </w:rPr>
        <w:t xml:space="preserve"> </w:t>
      </w:r>
      <w:r>
        <w:rPr>
          <w:spacing w:val="-2"/>
        </w:rPr>
        <w:t>movimenti</w:t>
      </w:r>
      <w:r>
        <w:rPr>
          <w:spacing w:val="24"/>
        </w:rPr>
        <w:t xml:space="preserve"> </w:t>
      </w:r>
      <w:r>
        <w:rPr>
          <w:spacing w:val="-2"/>
        </w:rPr>
        <w:t>finanziari</w:t>
      </w:r>
      <w:r>
        <w:rPr>
          <w:spacing w:val="20"/>
        </w:rPr>
        <w:t xml:space="preserve"> </w:t>
      </w:r>
      <w:r>
        <w:rPr>
          <w:spacing w:val="-2"/>
        </w:rPr>
        <w:t>relativi</w:t>
      </w:r>
      <w:r>
        <w:rPr>
          <w:spacing w:val="24"/>
        </w:rPr>
        <w:t xml:space="preserve"> </w:t>
      </w:r>
      <w:r>
        <w:rPr>
          <w:spacing w:val="-2"/>
        </w:rPr>
        <w:t>alla</w:t>
      </w:r>
      <w:r>
        <w:rPr>
          <w:spacing w:val="97"/>
        </w:rPr>
        <w:t xml:space="preserve"> </w:t>
      </w:r>
      <w:r>
        <w:rPr>
          <w:spacing w:val="-1"/>
        </w:rPr>
        <w:t>vendita,</w:t>
      </w:r>
      <w:r>
        <w:rPr>
          <w:spacing w:val="-5"/>
        </w:rPr>
        <w:t xml:space="preserve"> </w:t>
      </w:r>
      <w:r>
        <w:rPr>
          <w:spacing w:val="-1"/>
        </w:rPr>
        <w:t>sono</w:t>
      </w:r>
      <w:r>
        <w:rPr>
          <w:spacing w:val="-5"/>
        </w:rPr>
        <w:t xml:space="preserve"> </w:t>
      </w:r>
      <w:r>
        <w:t xml:space="preserve">i </w:t>
      </w:r>
      <w:r>
        <w:rPr>
          <w:spacing w:val="-2"/>
        </w:rPr>
        <w:t>seguenti:</w:t>
      </w:r>
    </w:p>
    <w:p w:rsidR="008C175B" w:rsidRDefault="008C175B" w:rsidP="008C175B">
      <w:pPr>
        <w:kinsoku w:val="0"/>
        <w:overflowPunct w:val="0"/>
        <w:spacing w:before="3" w:line="280" w:lineRule="exact"/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4"/>
        <w:gridCol w:w="443"/>
        <w:gridCol w:w="433"/>
        <w:gridCol w:w="400"/>
        <w:gridCol w:w="648"/>
        <w:gridCol w:w="353"/>
        <w:gridCol w:w="352"/>
        <w:gridCol w:w="352"/>
        <w:gridCol w:w="356"/>
        <w:gridCol w:w="348"/>
        <w:gridCol w:w="352"/>
        <w:gridCol w:w="352"/>
        <w:gridCol w:w="352"/>
        <w:gridCol w:w="353"/>
        <w:gridCol w:w="352"/>
        <w:gridCol w:w="351"/>
        <w:gridCol w:w="353"/>
        <w:gridCol w:w="328"/>
        <w:gridCol w:w="380"/>
        <w:gridCol w:w="352"/>
        <w:gridCol w:w="352"/>
        <w:gridCol w:w="353"/>
        <w:gridCol w:w="352"/>
        <w:gridCol w:w="352"/>
        <w:gridCol w:w="351"/>
        <w:gridCol w:w="353"/>
        <w:gridCol w:w="352"/>
      </w:tblGrid>
      <w:tr w:rsidR="008C175B" w:rsidTr="007D334E">
        <w:trPr>
          <w:trHeight w:hRule="exact" w:val="653"/>
        </w:trPr>
        <w:tc>
          <w:tcPr>
            <w:tcW w:w="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16" w:lineRule="exact"/>
              <w:ind w:left="102"/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>Paese</w:t>
            </w:r>
          </w:p>
        </w:tc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1" w:lineRule="auto"/>
              <w:ind w:left="98" w:right="255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Cin</w:t>
            </w:r>
            <w:r>
              <w:rPr>
                <w:rFonts w:ascii="Times New Roman" w:hAnsi="Times New Roman" w:cs="Times New Roman"/>
                <w:b/>
                <w:bCs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Eur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16" w:lineRule="exact"/>
              <w:ind w:left="98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Cin</w:t>
            </w:r>
          </w:p>
        </w:tc>
        <w:tc>
          <w:tcPr>
            <w:tcW w:w="1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16" w:lineRule="exact"/>
              <w:ind w:left="4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ABI</w:t>
            </w:r>
          </w:p>
        </w:tc>
        <w:tc>
          <w:tcPr>
            <w:tcW w:w="1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16" w:lineRule="exact"/>
              <w:ind w:left="578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CAB</w:t>
            </w:r>
          </w:p>
        </w:tc>
        <w:tc>
          <w:tcPr>
            <w:tcW w:w="42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16" w:lineRule="exact"/>
              <w:ind w:left="727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Numero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conto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corrente</w:t>
            </w:r>
          </w:p>
        </w:tc>
      </w:tr>
      <w:tr w:rsidR="008C175B" w:rsidTr="007D334E">
        <w:trPr>
          <w:trHeight w:hRule="exact" w:val="33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334"/>
        </w:trPr>
        <w:tc>
          <w:tcPr>
            <w:tcW w:w="59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20" w:lineRule="exact"/>
              <w:ind w:left="102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Banca</w:t>
            </w:r>
          </w:p>
        </w:tc>
        <w:tc>
          <w:tcPr>
            <w:tcW w:w="42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320" w:lineRule="exact"/>
              <w:ind w:left="102"/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</w:rPr>
              <w:t>Agenzia</w:t>
            </w:r>
          </w:p>
        </w:tc>
      </w:tr>
    </w:tbl>
    <w:p w:rsidR="008C175B" w:rsidRDefault="008C175B" w:rsidP="008C175B">
      <w:pPr>
        <w:kinsoku w:val="0"/>
        <w:overflowPunct w:val="0"/>
        <w:spacing w:before="14" w:line="200" w:lineRule="exact"/>
        <w:rPr>
          <w:sz w:val="20"/>
          <w:szCs w:val="20"/>
        </w:rPr>
      </w:pPr>
    </w:p>
    <w:p w:rsidR="008C175B" w:rsidRDefault="008C175B" w:rsidP="008C175B">
      <w:pPr>
        <w:pStyle w:val="Corpodeltesto"/>
        <w:widowControl w:val="0"/>
        <w:numPr>
          <w:ilvl w:val="2"/>
          <w:numId w:val="12"/>
        </w:numPr>
        <w:tabs>
          <w:tab w:val="left" w:pos="941"/>
          <w:tab w:val="left" w:pos="5167"/>
          <w:tab w:val="left" w:pos="7766"/>
          <w:tab w:val="left" w:pos="9741"/>
        </w:tabs>
        <w:kinsoku w:val="0"/>
        <w:overflowPunct w:val="0"/>
        <w:autoSpaceDE w:val="0"/>
        <w:autoSpaceDN w:val="0"/>
        <w:adjustRightInd w:val="0"/>
        <w:spacing w:before="55" w:after="0"/>
        <w:ind w:right="528" w:firstLine="360"/>
      </w:pPr>
      <w:r>
        <w:t>che</w:t>
      </w:r>
      <w:r>
        <w:rPr>
          <w:spacing w:val="53"/>
        </w:rPr>
        <w:t xml:space="preserve"> </w:t>
      </w:r>
      <w:r>
        <w:t>le</w:t>
      </w:r>
      <w:r>
        <w:rPr>
          <w:spacing w:val="57"/>
        </w:rPr>
        <w:t xml:space="preserve"> </w:t>
      </w:r>
      <w:r>
        <w:rPr>
          <w:spacing w:val="-2"/>
        </w:rPr>
        <w:t>generalità</w:t>
      </w:r>
      <w:r>
        <w:rPr>
          <w:spacing w:val="57"/>
        </w:rPr>
        <w:t xml:space="preserve"> </w:t>
      </w:r>
      <w:r>
        <w:t>e</w:t>
      </w:r>
      <w:r>
        <w:rPr>
          <w:spacing w:val="57"/>
        </w:rPr>
        <w:t xml:space="preserve"> </w:t>
      </w:r>
      <w:r>
        <w:t>il</w:t>
      </w:r>
      <w:r>
        <w:rPr>
          <w:spacing w:val="53"/>
        </w:rPr>
        <w:t xml:space="preserve"> </w:t>
      </w:r>
      <w:r>
        <w:rPr>
          <w:spacing w:val="-2"/>
        </w:rPr>
        <w:t>codice</w:t>
      </w:r>
      <w:r>
        <w:rPr>
          <w:spacing w:val="57"/>
        </w:rPr>
        <w:t xml:space="preserve"> </w:t>
      </w:r>
      <w:r>
        <w:rPr>
          <w:spacing w:val="-2"/>
        </w:rPr>
        <w:t>fiscale</w:t>
      </w:r>
      <w:proofErr w:type="gramStart"/>
      <w:r>
        <w:t xml:space="preserve"> </w:t>
      </w:r>
      <w:r>
        <w:rPr>
          <w:spacing w:val="1"/>
        </w:rPr>
        <w:t xml:space="preserve"> </w:t>
      </w:r>
      <w:proofErr w:type="gramEnd"/>
      <w:r>
        <w:rPr>
          <w:spacing w:val="-3"/>
        </w:rPr>
        <w:t>delle</w:t>
      </w:r>
      <w:r>
        <w:rPr>
          <w:spacing w:val="57"/>
        </w:rPr>
        <w:t xml:space="preserve"> </w:t>
      </w:r>
      <w:r>
        <w:rPr>
          <w:spacing w:val="-2"/>
        </w:rPr>
        <w:t>persone</w:t>
      </w:r>
      <w:r>
        <w:rPr>
          <w:spacing w:val="57"/>
        </w:rPr>
        <w:t xml:space="preserve"> </w:t>
      </w:r>
      <w:r>
        <w:rPr>
          <w:spacing w:val="-2"/>
        </w:rPr>
        <w:t>delegate</w:t>
      </w:r>
      <w:r>
        <w:rPr>
          <w:spacing w:val="53"/>
        </w:rPr>
        <w:t xml:space="preserve"> </w:t>
      </w:r>
      <w:r>
        <w:t>ad</w:t>
      </w:r>
      <w:r>
        <w:rPr>
          <w:spacing w:val="55"/>
        </w:rPr>
        <w:t xml:space="preserve"> </w:t>
      </w:r>
      <w:r>
        <w:rPr>
          <w:spacing w:val="-1"/>
        </w:rPr>
        <w:t>operare</w:t>
      </w:r>
      <w:r>
        <w:rPr>
          <w:spacing w:val="57"/>
        </w:rPr>
        <w:t xml:space="preserve"> </w:t>
      </w:r>
      <w:r>
        <w:rPr>
          <w:spacing w:val="-1"/>
        </w:rPr>
        <w:t>su</w:t>
      </w:r>
      <w:r>
        <w:rPr>
          <w:spacing w:val="55"/>
        </w:rPr>
        <w:t xml:space="preserve"> </w:t>
      </w:r>
      <w:r>
        <w:t>di</w:t>
      </w:r>
      <w:r>
        <w:rPr>
          <w:spacing w:val="57"/>
        </w:rPr>
        <w:t xml:space="preserve"> </w:t>
      </w:r>
      <w:r>
        <w:rPr>
          <w:spacing w:val="-2"/>
        </w:rPr>
        <w:t>esso</w:t>
      </w:r>
      <w:r>
        <w:t xml:space="preserve">  </w:t>
      </w:r>
      <w:r>
        <w:rPr>
          <w:spacing w:val="-1"/>
        </w:rPr>
        <w:t>sono:</w:t>
      </w:r>
      <w:r>
        <w:rPr>
          <w:spacing w:val="67"/>
        </w:rPr>
        <w:t xml:space="preserve"> </w:t>
      </w:r>
      <w:r>
        <w:rPr>
          <w:spacing w:val="-1"/>
        </w:rPr>
        <w:t>Cognome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Nome</w:t>
      </w:r>
      <w:r>
        <w:rPr>
          <w:spacing w:val="-1"/>
          <w:u w:val="single"/>
        </w:rPr>
        <w:tab/>
      </w:r>
      <w:r>
        <w:rPr>
          <w:spacing w:val="-2"/>
        </w:rPr>
        <w:t>nato/a</w:t>
      </w:r>
      <w:r>
        <w:rPr>
          <w:spacing w:val="-2"/>
          <w:u w:val="single"/>
        </w:rPr>
        <w:tab/>
      </w:r>
      <w:r>
        <w:rPr>
          <w:spacing w:val="-2"/>
        </w:rP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175B" w:rsidRPr="00D66E88" w:rsidRDefault="008C175B" w:rsidP="008C175B">
      <w:pPr>
        <w:pStyle w:val="Corpodeltesto"/>
        <w:tabs>
          <w:tab w:val="left" w:pos="4258"/>
        </w:tabs>
        <w:kinsoku w:val="0"/>
        <w:overflowPunct w:val="0"/>
        <w:spacing w:before="31"/>
        <w:ind w:left="220"/>
      </w:pP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175B" w:rsidRPr="00D66E88" w:rsidRDefault="008C175B" w:rsidP="008C175B">
      <w:pPr>
        <w:pStyle w:val="Corpodeltesto"/>
        <w:tabs>
          <w:tab w:val="left" w:pos="5168"/>
          <w:tab w:val="left" w:pos="7942"/>
          <w:tab w:val="left" w:pos="9742"/>
        </w:tabs>
        <w:kinsoku w:val="0"/>
        <w:overflowPunct w:val="0"/>
        <w:spacing w:before="69"/>
        <w:ind w:left="220"/>
      </w:pPr>
      <w:r>
        <w:t>Cognome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Nome</w:t>
      </w:r>
      <w:r>
        <w:rPr>
          <w:u w:val="single"/>
        </w:rPr>
        <w:tab/>
      </w:r>
      <w:r>
        <w:rPr>
          <w:spacing w:val="-2"/>
        </w:rPr>
        <w:t>nato/a</w:t>
      </w:r>
      <w:r>
        <w:rPr>
          <w:spacing w:val="-2"/>
          <w:u w:val="single"/>
        </w:rPr>
        <w:tab/>
      </w:r>
      <w:r>
        <w:rPr>
          <w:spacing w:val="-2"/>
        </w:rPr>
        <w:t>il</w:t>
      </w:r>
      <w:proofErr w:type="gramStart"/>
      <w:r>
        <w:rPr>
          <w:spacing w:val="-4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8C175B" w:rsidRDefault="008C175B" w:rsidP="008C175B">
      <w:pPr>
        <w:pStyle w:val="Corpodeltesto"/>
        <w:tabs>
          <w:tab w:val="left" w:pos="4679"/>
        </w:tabs>
        <w:kinsoku w:val="0"/>
        <w:overflowPunct w:val="0"/>
        <w:spacing w:before="69"/>
        <w:ind w:left="220"/>
      </w:pPr>
      <w:r>
        <w:rPr>
          <w:spacing w:val="-2"/>
        </w:rPr>
        <w:t>C.F.</w:t>
      </w:r>
      <w:r>
        <w:rPr>
          <w:spacing w:val="-2"/>
          <w:u w:val="single"/>
        </w:rPr>
        <w:tab/>
      </w:r>
      <w:proofErr w:type="gramStart"/>
      <w:r>
        <w:t>.</w:t>
      </w:r>
    </w:p>
    <w:p w:rsidR="008C175B" w:rsidRDefault="008C175B" w:rsidP="008C175B">
      <w:pPr>
        <w:pStyle w:val="Corpodeltesto"/>
        <w:tabs>
          <w:tab w:val="left" w:pos="4967"/>
        </w:tabs>
        <w:kinsoku w:val="0"/>
        <w:overflowPunct w:val="0"/>
        <w:ind w:left="220"/>
        <w:rPr>
          <w:u w:val="single"/>
        </w:rPr>
      </w:pPr>
      <w:proofErr w:type="gramEnd"/>
      <w:r>
        <w:t>Luogo e</w:t>
      </w:r>
      <w:r>
        <w:rPr>
          <w:spacing w:val="1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175B" w:rsidRPr="00E43C15" w:rsidRDefault="008C175B" w:rsidP="008C175B">
      <w:pPr>
        <w:pStyle w:val="Corpodeltesto"/>
        <w:tabs>
          <w:tab w:val="left" w:pos="4967"/>
        </w:tabs>
        <w:kinsoku w:val="0"/>
        <w:overflowPunct w:val="0"/>
        <w:ind w:left="220"/>
        <w:jc w:val="right"/>
      </w:pPr>
      <w:r>
        <w:tab/>
      </w:r>
      <w:r>
        <w:tab/>
      </w:r>
      <w:r>
        <w:tab/>
      </w:r>
      <w:r>
        <w:tab/>
        <w:t xml:space="preserve">In Fede Timbro e Firma del Legale </w:t>
      </w:r>
      <w:proofErr w:type="spellStart"/>
      <w:proofErr w:type="gramStart"/>
      <w:r>
        <w:t>Rapp.te</w:t>
      </w:r>
      <w:proofErr w:type="spellEnd"/>
      <w:proofErr w:type="gramEnd"/>
    </w:p>
    <w:p w:rsidR="008C175B" w:rsidRDefault="008C175B" w:rsidP="008C175B">
      <w:pPr>
        <w:pStyle w:val="Corpodeltesto"/>
        <w:kinsoku w:val="0"/>
        <w:overflowPunct w:val="0"/>
        <w:spacing w:before="69"/>
        <w:ind w:right="2258"/>
        <w:jc w:val="center"/>
        <w:rPr>
          <w:spacing w:val="-3"/>
        </w:rPr>
        <w:sectPr w:rsidR="008C175B">
          <w:headerReference w:type="default" r:id="rId11"/>
          <w:pgSz w:w="11900" w:h="16840"/>
          <w:pgMar w:top="640" w:right="640" w:bottom="1240" w:left="860" w:header="0" w:footer="1046" w:gutter="0"/>
          <w:cols w:space="720" w:equalWidth="0">
            <w:col w:w="10400"/>
          </w:cols>
          <w:noEndnote/>
        </w:sectPr>
      </w:pPr>
    </w:p>
    <w:p w:rsidR="008C175B" w:rsidRDefault="008E4F33" w:rsidP="008C175B">
      <w:pPr>
        <w:kinsoku w:val="0"/>
        <w:overflowPunct w:val="0"/>
        <w:spacing w:before="54"/>
        <w:ind w:right="119"/>
        <w:jc w:val="right"/>
        <w:rPr>
          <w:rFonts w:ascii="Arial" w:hAnsi="Arial" w:cs="Arial"/>
          <w:sz w:val="16"/>
          <w:szCs w:val="16"/>
        </w:rPr>
      </w:pPr>
      <w:r w:rsidRPr="008E4F33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rect id="_x0000_s1028" style="position:absolute;left:0;text-align:left;margin-left:240.5pt;margin-top:604.65pt;width:7.15pt;height:7.15pt;z-index:-251661824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329.35pt;margin-top:604.65pt;width:7.1pt;height:7.15pt;z-index:-251660800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240.5pt;margin-top:629.95pt;width:7.15pt;height:7.15pt;z-index:-251659776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240.5pt;margin-top:649.8pt;width:7.15pt;height:7.15pt;z-index:-251658752;mso-position-horizontal-relative:page;mso-position-vertical-relative:page" o:allowincell="f" filled="f">
            <v:path arrowok="t"/>
            <w10:wrap anchorx="page" anchory="page"/>
          </v:rect>
        </w:pict>
      </w:r>
      <w:r w:rsidR="008C175B">
        <w:rPr>
          <w:rFonts w:ascii="Arial" w:hAnsi="Arial" w:cs="Arial"/>
          <w:b/>
          <w:bCs/>
          <w:spacing w:val="-1"/>
          <w:sz w:val="16"/>
          <w:szCs w:val="16"/>
        </w:rPr>
        <w:t xml:space="preserve">ALLEGATO </w:t>
      </w:r>
      <w:proofErr w:type="gramStart"/>
      <w:r w:rsidR="008C175B">
        <w:rPr>
          <w:rFonts w:ascii="Arial" w:hAnsi="Arial" w:cs="Arial"/>
          <w:b/>
          <w:bCs/>
          <w:sz w:val="16"/>
          <w:szCs w:val="16"/>
        </w:rPr>
        <w:t>3</w:t>
      </w:r>
      <w:proofErr w:type="gramEnd"/>
    </w:p>
    <w:p w:rsidR="008C175B" w:rsidRDefault="008C175B" w:rsidP="008C175B">
      <w:pPr>
        <w:kinsoku w:val="0"/>
        <w:overflowPunct w:val="0"/>
        <w:spacing w:line="204" w:lineRule="exact"/>
        <w:ind w:right="118"/>
        <w:jc w:val="right"/>
        <w:rPr>
          <w:rFonts w:ascii="Arial" w:hAnsi="Arial" w:cs="Arial"/>
          <w:b/>
          <w:bCs/>
          <w:spacing w:val="-1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b/>
          <w:bCs/>
          <w:spacing w:val="-1"/>
          <w:sz w:val="18"/>
          <w:szCs w:val="18"/>
        </w:rPr>
        <w:t>Spett.Dirigente</w:t>
      </w:r>
      <w:proofErr w:type="spellEnd"/>
      <w:proofErr w:type="gramEnd"/>
      <w:r>
        <w:rPr>
          <w:rFonts w:ascii="Arial" w:hAnsi="Arial" w:cs="Arial"/>
          <w:b/>
          <w:bCs/>
          <w:spacing w:val="-1"/>
          <w:sz w:val="18"/>
          <w:szCs w:val="18"/>
        </w:rPr>
        <w:t xml:space="preserve"> Scolastico</w:t>
      </w:r>
      <w:r w:rsidR="00AE6B1A">
        <w:rPr>
          <w:rFonts w:ascii="Arial" w:hAnsi="Arial" w:cs="Arial"/>
          <w:b/>
          <w:bCs/>
          <w:spacing w:val="-1"/>
          <w:sz w:val="18"/>
          <w:szCs w:val="18"/>
        </w:rPr>
        <w:t xml:space="preserve"> </w:t>
      </w:r>
    </w:p>
    <w:p w:rsidR="008C175B" w:rsidRDefault="00AE6B1A" w:rsidP="008C175B">
      <w:pPr>
        <w:kinsoku w:val="0"/>
        <w:overflowPunct w:val="0"/>
        <w:spacing w:line="204" w:lineRule="exact"/>
        <w:ind w:right="11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pacing w:val="-1"/>
          <w:sz w:val="18"/>
          <w:szCs w:val="18"/>
        </w:rPr>
        <w:t>Del</w:t>
      </w:r>
      <w:r w:rsidR="00974EB3">
        <w:rPr>
          <w:rFonts w:ascii="Arial" w:hAnsi="Arial" w:cs="Arial"/>
          <w:b/>
          <w:bCs/>
          <w:spacing w:val="-1"/>
          <w:sz w:val="18"/>
          <w:szCs w:val="18"/>
        </w:rPr>
        <w:t>l'</w:t>
      </w:r>
      <w:r>
        <w:rPr>
          <w:rFonts w:ascii="Arial" w:hAnsi="Arial" w:cs="Arial"/>
          <w:b/>
          <w:bCs/>
          <w:spacing w:val="-1"/>
          <w:sz w:val="18"/>
          <w:szCs w:val="18"/>
        </w:rPr>
        <w:t xml:space="preserve"> IIS “</w:t>
      </w:r>
      <w:proofErr w:type="spellStart"/>
      <w:r>
        <w:rPr>
          <w:rFonts w:ascii="Arial" w:hAnsi="Arial" w:cs="Arial"/>
          <w:b/>
          <w:bCs/>
          <w:spacing w:val="-1"/>
          <w:sz w:val="18"/>
          <w:szCs w:val="18"/>
        </w:rPr>
        <w:t>M.Ramadù</w:t>
      </w:r>
      <w:proofErr w:type="spellEnd"/>
      <w:r>
        <w:rPr>
          <w:rFonts w:ascii="Arial" w:hAnsi="Arial" w:cs="Arial"/>
          <w:b/>
          <w:bCs/>
          <w:spacing w:val="-1"/>
          <w:sz w:val="18"/>
          <w:szCs w:val="18"/>
        </w:rPr>
        <w:t xml:space="preserve">” </w:t>
      </w:r>
      <w:r w:rsidR="008C175B">
        <w:rPr>
          <w:rFonts w:ascii="Arial" w:hAnsi="Arial" w:cs="Arial"/>
          <w:b/>
          <w:bCs/>
          <w:spacing w:val="-1"/>
          <w:sz w:val="18"/>
          <w:szCs w:val="18"/>
        </w:rPr>
        <w:t>di Cisterna di Latina</w:t>
      </w:r>
    </w:p>
    <w:p w:rsidR="008C175B" w:rsidRDefault="008C175B" w:rsidP="008C175B">
      <w:pPr>
        <w:kinsoku w:val="0"/>
        <w:overflowPunct w:val="0"/>
        <w:spacing w:before="5" w:line="160" w:lineRule="exact"/>
        <w:rPr>
          <w:sz w:val="16"/>
          <w:szCs w:val="16"/>
        </w:rPr>
      </w:pPr>
    </w:p>
    <w:p w:rsidR="008C175B" w:rsidRDefault="008C175B" w:rsidP="008C175B">
      <w:pPr>
        <w:kinsoku w:val="0"/>
        <w:overflowPunct w:val="0"/>
        <w:spacing w:line="180" w:lineRule="exact"/>
        <w:rPr>
          <w:sz w:val="18"/>
          <w:szCs w:val="18"/>
        </w:rPr>
      </w:pPr>
    </w:p>
    <w:p w:rsidR="008C175B" w:rsidRDefault="008C175B" w:rsidP="008C175B">
      <w:pPr>
        <w:pStyle w:val="Titolo1"/>
        <w:kinsoku w:val="0"/>
        <w:overflowPunct w:val="0"/>
        <w:ind w:right="30"/>
        <w:jc w:val="center"/>
        <w:rPr>
          <w:rFonts w:ascii="Arial" w:hAnsi="Arial" w:cs="Arial"/>
          <w:b w:val="0"/>
          <w:bCs w:val="0"/>
          <w:spacing w:val="-1"/>
          <w:sz w:val="22"/>
          <w:szCs w:val="22"/>
        </w:rPr>
      </w:pPr>
      <w:r>
        <w:rPr>
          <w:rFonts w:ascii="Arial" w:hAnsi="Arial" w:cs="Arial"/>
          <w:spacing w:val="-1"/>
        </w:rPr>
        <w:t>DICHIARAZIONE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1"/>
        </w:rPr>
        <w:t>UNICA</w:t>
      </w:r>
      <w:r>
        <w:rPr>
          <w:rFonts w:ascii="Arial" w:hAnsi="Arial" w:cs="Arial"/>
          <w:spacing w:val="-4"/>
        </w:rPr>
        <w:t xml:space="preserve"> </w:t>
      </w:r>
      <w:proofErr w:type="spellStart"/>
      <w:r>
        <w:rPr>
          <w:rFonts w:ascii="Arial" w:hAnsi="Arial" w:cs="Arial"/>
          <w:spacing w:val="-1"/>
        </w:rPr>
        <w:t>DI</w:t>
      </w:r>
      <w:proofErr w:type="spellEnd"/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REGOLARITA’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CONTRIBUTIVA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1"/>
        </w:rPr>
        <w:t>(</w:t>
      </w:r>
      <w:proofErr w:type="spellStart"/>
      <w:proofErr w:type="gramStart"/>
      <w:r>
        <w:rPr>
          <w:rFonts w:ascii="Arial" w:hAnsi="Arial" w:cs="Arial"/>
          <w:spacing w:val="-1"/>
        </w:rPr>
        <w:t>D.U.R.C.</w:t>
      </w:r>
      <w:proofErr w:type="spellEnd"/>
      <w:proofErr w:type="gramEnd"/>
      <w:r>
        <w:rPr>
          <w:rFonts w:ascii="Arial" w:hAnsi="Arial" w:cs="Arial"/>
          <w:spacing w:val="-1"/>
        </w:rPr>
        <w:t>)</w:t>
      </w:r>
    </w:p>
    <w:p w:rsidR="008C175B" w:rsidRDefault="008C175B" w:rsidP="008C175B">
      <w:pPr>
        <w:kinsoku w:val="0"/>
        <w:overflowPunct w:val="0"/>
        <w:spacing w:before="2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spacing w:val="-1"/>
        </w:rPr>
        <w:t xml:space="preserve"> DICHIARAZIONE</w:t>
      </w:r>
      <w:r>
        <w:rPr>
          <w:rFonts w:ascii="Arial" w:hAnsi="Arial" w:cs="Arial"/>
          <w:b/>
          <w:bCs/>
        </w:rPr>
        <w:t xml:space="preserve"> SOSTITUTIVA</w:t>
      </w:r>
      <w:r>
        <w:rPr>
          <w:rFonts w:ascii="Arial" w:hAnsi="Arial" w:cs="Arial"/>
          <w:b/>
          <w:bCs/>
          <w:spacing w:val="-12"/>
        </w:rPr>
        <w:t xml:space="preserve"> </w:t>
      </w:r>
      <w:proofErr w:type="spellStart"/>
      <w:r>
        <w:rPr>
          <w:rFonts w:ascii="Arial" w:hAnsi="Arial" w:cs="Arial"/>
          <w:b/>
          <w:bCs/>
          <w:spacing w:val="2"/>
        </w:rPr>
        <w:t>DI</w:t>
      </w:r>
      <w:proofErr w:type="spellEnd"/>
      <w:r>
        <w:rPr>
          <w:rFonts w:ascii="Arial" w:hAnsi="Arial" w:cs="Arial"/>
          <w:b/>
          <w:bCs/>
          <w:spacing w:val="-7"/>
        </w:rPr>
        <w:t xml:space="preserve"> </w:t>
      </w:r>
      <w:r>
        <w:rPr>
          <w:rFonts w:ascii="Arial" w:hAnsi="Arial" w:cs="Arial"/>
          <w:b/>
          <w:bCs/>
          <w:spacing w:val="-1"/>
        </w:rPr>
        <w:t>CERTIFICAZIONE</w:t>
      </w:r>
    </w:p>
    <w:p w:rsidR="008C175B" w:rsidRDefault="008C175B" w:rsidP="008C175B">
      <w:pPr>
        <w:kinsoku w:val="0"/>
        <w:overflowPunct w:val="0"/>
        <w:spacing w:before="5"/>
        <w:ind w:right="23"/>
        <w:jc w:val="center"/>
        <w:rPr>
          <w:rFonts w:ascii="Arial" w:hAnsi="Arial" w:cs="Arial"/>
          <w:spacing w:val="-1"/>
          <w:sz w:val="20"/>
          <w:szCs w:val="20"/>
        </w:rPr>
      </w:pPr>
      <w:proofErr w:type="gramStart"/>
      <w:r>
        <w:rPr>
          <w:rFonts w:ascii="Arial" w:hAnsi="Arial" w:cs="Arial"/>
          <w:spacing w:val="-1"/>
          <w:sz w:val="20"/>
          <w:szCs w:val="20"/>
        </w:rPr>
        <w:t>art.</w:t>
      </w:r>
      <w:proofErr w:type="gramEnd"/>
      <w:r>
        <w:rPr>
          <w:rFonts w:ascii="Arial" w:hAnsi="Arial" w:cs="Arial"/>
          <w:spacing w:val="-1"/>
          <w:sz w:val="20"/>
          <w:szCs w:val="20"/>
        </w:rPr>
        <w:t>4,comma</w:t>
      </w:r>
      <w:r>
        <w:rPr>
          <w:rFonts w:ascii="Arial" w:hAnsi="Arial" w:cs="Arial"/>
          <w:sz w:val="20"/>
          <w:szCs w:val="20"/>
        </w:rPr>
        <w:t xml:space="preserve"> 14-bis,</w:t>
      </w:r>
      <w:proofErr w:type="spellStart"/>
      <w:r>
        <w:rPr>
          <w:rFonts w:ascii="Arial" w:hAnsi="Arial" w:cs="Arial"/>
          <w:sz w:val="20"/>
          <w:szCs w:val="20"/>
        </w:rPr>
        <w:t>D.L.n</w:t>
      </w:r>
      <w:proofErr w:type="spellEnd"/>
      <w:r>
        <w:rPr>
          <w:rFonts w:ascii="Arial" w:hAnsi="Arial" w:cs="Arial"/>
          <w:sz w:val="20"/>
          <w:szCs w:val="20"/>
        </w:rPr>
        <w:t xml:space="preserve">.70/2011 </w:t>
      </w:r>
      <w:r>
        <w:rPr>
          <w:rFonts w:ascii="Arial" w:hAnsi="Arial" w:cs="Arial"/>
          <w:spacing w:val="-1"/>
          <w:sz w:val="20"/>
          <w:szCs w:val="20"/>
        </w:rPr>
        <w:t>convertito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con Legge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pacing w:val="-1"/>
          <w:sz w:val="20"/>
          <w:szCs w:val="20"/>
        </w:rPr>
        <w:t>n.106/2011</w:t>
      </w:r>
    </w:p>
    <w:p w:rsidR="008C175B" w:rsidRDefault="008C175B" w:rsidP="008C175B">
      <w:pPr>
        <w:kinsoku w:val="0"/>
        <w:overflowPunct w:val="0"/>
        <w:spacing w:before="1" w:line="140" w:lineRule="exact"/>
        <w:rPr>
          <w:sz w:val="14"/>
          <w:szCs w:val="14"/>
        </w:rPr>
      </w:pPr>
    </w:p>
    <w:p w:rsidR="008C175B" w:rsidRDefault="008C175B" w:rsidP="008C175B">
      <w:pPr>
        <w:kinsoku w:val="0"/>
        <w:overflowPunct w:val="0"/>
        <w:spacing w:line="200" w:lineRule="exact"/>
        <w:rPr>
          <w:sz w:val="20"/>
          <w:szCs w:val="20"/>
        </w:rPr>
      </w:pPr>
    </w:p>
    <w:p w:rsidR="008C175B" w:rsidRDefault="008C175B" w:rsidP="008C175B">
      <w:pPr>
        <w:tabs>
          <w:tab w:val="left" w:pos="3748"/>
          <w:tab w:val="left" w:pos="4088"/>
          <w:tab w:val="left" w:pos="5327"/>
          <w:tab w:val="left" w:pos="9664"/>
        </w:tabs>
        <w:kinsoku w:val="0"/>
        <w:overflowPunct w:val="0"/>
        <w:spacing w:line="361" w:lineRule="auto"/>
        <w:ind w:left="100" w:right="1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Il/La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sottoscritto/a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nato/</w:t>
      </w:r>
      <w:proofErr w:type="gramStart"/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proofErr w:type="gramEnd"/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</w:rPr>
        <w:t>il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pacing w:val="-1"/>
          <w:sz w:val="18"/>
          <w:szCs w:val="18"/>
        </w:rPr>
        <w:t>C.F.</w:t>
      </w:r>
      <w:proofErr w:type="gramStart"/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gramEnd"/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w w:val="23"/>
          <w:sz w:val="18"/>
          <w:szCs w:val="18"/>
          <w:u w:val="single"/>
        </w:rPr>
        <w:t xml:space="preserve"> 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residente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</w:rPr>
        <w:t>via</w:t>
      </w:r>
      <w:proofErr w:type="gramStart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gramEnd"/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w w:val="23"/>
          <w:sz w:val="18"/>
          <w:szCs w:val="18"/>
          <w:u w:val="single"/>
        </w:rPr>
        <w:t xml:space="preserve"> </w:t>
      </w:r>
    </w:p>
    <w:p w:rsidR="008C175B" w:rsidRDefault="008C175B" w:rsidP="008C175B">
      <w:pPr>
        <w:kinsoku w:val="0"/>
        <w:overflowPunct w:val="0"/>
        <w:ind w:left="100" w:right="11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sensi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dell’art.</w:t>
      </w:r>
      <w:proofErr w:type="gramStart"/>
      <w:r>
        <w:rPr>
          <w:rFonts w:ascii="Arial" w:hAnsi="Arial" w:cs="Arial"/>
          <w:spacing w:val="-1"/>
          <w:sz w:val="18"/>
          <w:szCs w:val="18"/>
        </w:rPr>
        <w:t>4</w:t>
      </w:r>
      <w:proofErr w:type="gramEnd"/>
      <w:r>
        <w:rPr>
          <w:rFonts w:ascii="Arial" w:hAnsi="Arial" w:cs="Arial"/>
          <w:spacing w:val="-1"/>
          <w:sz w:val="18"/>
          <w:szCs w:val="18"/>
        </w:rPr>
        <w:t>,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comma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14-bis,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D.L.n</w:t>
      </w:r>
      <w:proofErr w:type="spellEnd"/>
      <w:r>
        <w:rPr>
          <w:rFonts w:ascii="Arial" w:hAnsi="Arial" w:cs="Arial"/>
          <w:spacing w:val="-1"/>
          <w:sz w:val="18"/>
          <w:szCs w:val="18"/>
        </w:rPr>
        <w:t>.70/2011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convertito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Legge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n.106/2011ed ai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sensi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degli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artt.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46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47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D.P.R.</w:t>
      </w:r>
      <w:r>
        <w:rPr>
          <w:rFonts w:ascii="Arial" w:hAnsi="Arial" w:cs="Arial"/>
          <w:spacing w:val="5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28.12.2000,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n.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445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consapevole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delle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sanzioni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penali 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previste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ipotesi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di 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falsità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in 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atti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 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dichiarazioni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mendaci</w:t>
      </w:r>
      <w:r>
        <w:rPr>
          <w:rFonts w:ascii="Arial" w:hAnsi="Arial" w:cs="Arial"/>
          <w:spacing w:val="8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(art.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D.P.R.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445/2000),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qualità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</w:t>
      </w:r>
    </w:p>
    <w:p w:rsidR="008C175B" w:rsidRDefault="008C175B" w:rsidP="008C175B">
      <w:pPr>
        <w:widowControl w:val="0"/>
        <w:numPr>
          <w:ilvl w:val="0"/>
          <w:numId w:val="11"/>
        </w:numPr>
        <w:tabs>
          <w:tab w:val="left" w:pos="353"/>
        </w:tabs>
        <w:kinsoku w:val="0"/>
        <w:overflowPunct w:val="0"/>
        <w:autoSpaceDE w:val="0"/>
        <w:autoSpaceDN w:val="0"/>
        <w:adjustRightInd w:val="0"/>
        <w:spacing w:after="0" w:line="373" w:lineRule="exact"/>
        <w:rPr>
          <w:sz w:val="17"/>
          <w:szCs w:val="17"/>
        </w:rPr>
      </w:pPr>
      <w:r>
        <w:rPr>
          <w:position w:val="8"/>
          <w:sz w:val="11"/>
          <w:szCs w:val="11"/>
        </w:rPr>
        <w:t>1</w:t>
      </w:r>
      <w:proofErr w:type="gramStart"/>
      <w:r>
        <w:rPr>
          <w:position w:val="8"/>
          <w:sz w:val="11"/>
          <w:szCs w:val="11"/>
        </w:rPr>
        <w:t xml:space="preserve">  </w:t>
      </w:r>
      <w:r>
        <w:rPr>
          <w:spacing w:val="18"/>
          <w:position w:val="8"/>
          <w:sz w:val="11"/>
          <w:szCs w:val="11"/>
        </w:rPr>
        <w:t xml:space="preserve"> </w:t>
      </w:r>
      <w:proofErr w:type="gramEnd"/>
      <w:r>
        <w:rPr>
          <w:b/>
          <w:bCs/>
          <w:spacing w:val="-1"/>
          <w:sz w:val="18"/>
          <w:szCs w:val="18"/>
        </w:rPr>
        <w:t>Legale rappresentante della</w:t>
      </w:r>
      <w:r>
        <w:rPr>
          <w:b/>
          <w:bCs/>
          <w:sz w:val="18"/>
          <w:szCs w:val="18"/>
        </w:rPr>
        <w:t xml:space="preserve"> società</w:t>
      </w:r>
      <w:r>
        <w:rPr>
          <w:b/>
          <w:bCs/>
          <w:spacing w:val="3"/>
          <w:sz w:val="18"/>
          <w:szCs w:val="18"/>
        </w:rPr>
        <w:t xml:space="preserve"> </w:t>
      </w:r>
      <w:r>
        <w:rPr>
          <w:sz w:val="17"/>
          <w:szCs w:val="17"/>
        </w:rPr>
        <w:t>*</w:t>
      </w:r>
    </w:p>
    <w:p w:rsidR="008C175B" w:rsidRDefault="008C175B" w:rsidP="008C175B">
      <w:pPr>
        <w:tabs>
          <w:tab w:val="left" w:pos="9452"/>
        </w:tabs>
        <w:kinsoku w:val="0"/>
        <w:overflowPunct w:val="0"/>
        <w:spacing w:before="124"/>
        <w:ind w:left="226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Denominazione</w:t>
      </w:r>
      <w:proofErr w:type="gramStart"/>
      <w:r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gramEnd"/>
      <w:r>
        <w:rPr>
          <w:rFonts w:ascii="Arial" w:hAnsi="Arial" w:cs="Arial"/>
          <w:sz w:val="18"/>
          <w:szCs w:val="18"/>
          <w:u w:val="single"/>
        </w:rPr>
        <w:tab/>
      </w:r>
    </w:p>
    <w:p w:rsidR="008C175B" w:rsidRDefault="008C175B" w:rsidP="008C175B">
      <w:pPr>
        <w:widowControl w:val="0"/>
        <w:numPr>
          <w:ilvl w:val="0"/>
          <w:numId w:val="10"/>
        </w:numPr>
        <w:tabs>
          <w:tab w:val="left" w:pos="35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position w:val="8"/>
          <w:sz w:val="11"/>
          <w:szCs w:val="11"/>
        </w:rPr>
        <w:t>1</w:t>
      </w:r>
      <w:proofErr w:type="gramStart"/>
      <w:r>
        <w:rPr>
          <w:rFonts w:ascii="Arial" w:hAnsi="Arial" w:cs="Arial"/>
          <w:position w:val="8"/>
          <w:sz w:val="11"/>
          <w:szCs w:val="11"/>
        </w:rPr>
        <w:t xml:space="preserve">  </w:t>
      </w:r>
      <w:proofErr w:type="gramEnd"/>
      <w:r>
        <w:rPr>
          <w:rFonts w:ascii="Arial" w:hAnsi="Arial" w:cs="Arial"/>
          <w:b/>
          <w:bCs/>
          <w:sz w:val="18"/>
          <w:szCs w:val="18"/>
        </w:rPr>
        <w:t>Titolare</w:t>
      </w:r>
      <w:r>
        <w:rPr>
          <w:rFonts w:ascii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2"/>
          <w:sz w:val="18"/>
          <w:szCs w:val="18"/>
        </w:rPr>
        <w:t>della</w:t>
      </w:r>
      <w:r>
        <w:rPr>
          <w:rFonts w:ascii="Arial" w:hAnsi="Arial" w:cs="Arial"/>
          <w:b/>
          <w:bCs/>
          <w:spacing w:val="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ditta</w:t>
      </w:r>
      <w:r>
        <w:rPr>
          <w:rFonts w:ascii="Arial" w:hAnsi="Arial" w:cs="Arial"/>
          <w:b/>
          <w:bCs/>
          <w:spacing w:val="2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individuale</w:t>
      </w:r>
      <w:r>
        <w:rPr>
          <w:rFonts w:ascii="Arial" w:hAnsi="Arial" w:cs="Arial"/>
          <w:b/>
          <w:bCs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7"/>
          <w:szCs w:val="17"/>
        </w:rPr>
        <w:t>*</w:t>
      </w:r>
    </w:p>
    <w:p w:rsidR="008C175B" w:rsidRDefault="008C175B" w:rsidP="008C175B">
      <w:pPr>
        <w:tabs>
          <w:tab w:val="left" w:pos="9552"/>
        </w:tabs>
        <w:kinsoku w:val="0"/>
        <w:overflowPunct w:val="0"/>
        <w:spacing w:before="1"/>
        <w:ind w:left="226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Denominazione</w:t>
      </w:r>
      <w:proofErr w:type="gramStart"/>
      <w:r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gramEnd"/>
      <w:r>
        <w:rPr>
          <w:rFonts w:ascii="Arial" w:hAnsi="Arial" w:cs="Arial"/>
          <w:sz w:val="18"/>
          <w:szCs w:val="18"/>
          <w:u w:val="single"/>
        </w:rPr>
        <w:tab/>
      </w:r>
    </w:p>
    <w:p w:rsidR="008C175B" w:rsidRDefault="008C175B" w:rsidP="008C175B">
      <w:pPr>
        <w:kinsoku w:val="0"/>
        <w:overflowPunct w:val="0"/>
        <w:spacing w:before="8" w:line="220" w:lineRule="exact"/>
      </w:pPr>
    </w:p>
    <w:p w:rsidR="008C175B" w:rsidRDefault="008C175B" w:rsidP="008C175B">
      <w:pPr>
        <w:kinsoku w:val="0"/>
        <w:overflowPunct w:val="0"/>
        <w:spacing w:before="77"/>
        <w:ind w:right="18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pacing w:val="-1"/>
          <w:sz w:val="18"/>
          <w:szCs w:val="18"/>
        </w:rPr>
        <w:t>DICHIARA</w:t>
      </w:r>
    </w:p>
    <w:p w:rsidR="008C175B" w:rsidRDefault="008C175B" w:rsidP="008C175B">
      <w:pPr>
        <w:widowControl w:val="0"/>
        <w:numPr>
          <w:ilvl w:val="0"/>
          <w:numId w:val="9"/>
        </w:numPr>
        <w:tabs>
          <w:tab w:val="left" w:pos="365"/>
        </w:tabs>
        <w:kinsoku w:val="0"/>
        <w:overflowPunct w:val="0"/>
        <w:autoSpaceDE w:val="0"/>
        <w:autoSpaceDN w:val="0"/>
        <w:adjustRightInd w:val="0"/>
        <w:spacing w:before="109" w:after="0" w:line="361" w:lineRule="auto"/>
        <w:ind w:right="942" w:firstLine="0"/>
        <w:rPr>
          <w:rFonts w:ascii="Arial" w:hAnsi="Arial" w:cs="Arial"/>
          <w:spacing w:val="-1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essere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regola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l'assolvimento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degli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obblighi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versamento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contributi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assicurativi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stabiliti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dalle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vigenti</w:t>
      </w:r>
      <w:r>
        <w:rPr>
          <w:rFonts w:ascii="Arial" w:hAnsi="Arial" w:cs="Arial"/>
          <w:spacing w:val="7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disposizioni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(ari.2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pacing w:val="-1"/>
          <w:sz w:val="18"/>
          <w:szCs w:val="18"/>
        </w:rPr>
        <w:t>D.L</w:t>
      </w:r>
      <w:proofErr w:type="spellEnd"/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convenite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Legge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n°</w:t>
      </w:r>
      <w:proofErr w:type="spellEnd"/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266/2002);</w:t>
      </w:r>
    </w:p>
    <w:p w:rsidR="008C175B" w:rsidRPr="00E65998" w:rsidRDefault="008C175B" w:rsidP="00E65998">
      <w:pPr>
        <w:widowControl w:val="0"/>
        <w:numPr>
          <w:ilvl w:val="0"/>
          <w:numId w:val="9"/>
        </w:numPr>
        <w:tabs>
          <w:tab w:val="left" w:pos="365"/>
        </w:tabs>
        <w:kinsoku w:val="0"/>
        <w:overflowPunct w:val="0"/>
        <w:autoSpaceDE w:val="0"/>
        <w:autoSpaceDN w:val="0"/>
        <w:adjustRightInd w:val="0"/>
        <w:spacing w:after="0" w:line="206" w:lineRule="exact"/>
        <w:ind w:left="364"/>
        <w:rPr>
          <w:rFonts w:ascii="Arial" w:hAnsi="Arial" w:cs="Arial"/>
          <w:spacing w:val="-2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i</w:t>
      </w:r>
      <w:proofErr w:type="gramEnd"/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seguenti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dati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richiesta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2"/>
          <w:sz w:val="18"/>
          <w:szCs w:val="18"/>
        </w:rPr>
        <w:t>DURC;</w:t>
      </w:r>
    </w:p>
    <w:p w:rsidR="008C175B" w:rsidRDefault="008C175B" w:rsidP="008C175B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83"/>
        <w:gridCol w:w="1345"/>
        <w:gridCol w:w="6395"/>
      </w:tblGrid>
      <w:tr w:rsidR="008C175B" w:rsidTr="007D334E">
        <w:trPr>
          <w:trHeight w:hRule="exact" w:val="296"/>
        </w:trPr>
        <w:tc>
          <w:tcPr>
            <w:tcW w:w="992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6" w:lineRule="exact"/>
              <w:ind w:left="-1" w:right="10"/>
              <w:jc w:val="center"/>
            </w:pPr>
            <w:r>
              <w:rPr>
                <w:rFonts w:ascii="Arial" w:hAnsi="Arial" w:cs="Arial"/>
                <w:spacing w:val="2"/>
                <w:w w:val="90"/>
                <w:sz w:val="22"/>
                <w:szCs w:val="22"/>
              </w:rPr>
              <w:t>IMPRESA</w:t>
            </w:r>
          </w:p>
        </w:tc>
      </w:tr>
      <w:tr w:rsidR="008C175B" w:rsidTr="007D334E">
        <w:trPr>
          <w:trHeight w:hRule="exact" w:val="484"/>
        </w:trPr>
        <w:tc>
          <w:tcPr>
            <w:tcW w:w="352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871" w:right="240"/>
            </w:pPr>
            <w:r>
              <w:rPr>
                <w:rFonts w:ascii="Arial" w:hAnsi="Arial" w:cs="Arial"/>
                <w:w w:val="85"/>
                <w:sz w:val="22"/>
                <w:szCs w:val="22"/>
              </w:rPr>
              <w:t>Codice</w:t>
            </w:r>
            <w:r>
              <w:rPr>
                <w:rFonts w:ascii="Arial" w:hAnsi="Arial" w:cs="Arial"/>
                <w:spacing w:val="10"/>
                <w:w w:val="85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85"/>
                <w:sz w:val="22"/>
                <w:szCs w:val="22"/>
              </w:rPr>
              <w:t>Fiscale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904"/>
        </w:trPr>
        <w:tc>
          <w:tcPr>
            <w:tcW w:w="352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before="13" w:line="260" w:lineRule="exact"/>
              <w:rPr>
                <w:sz w:val="26"/>
                <w:szCs w:val="26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ind w:left="839" w:right="240" w:firstLine="16"/>
            </w:pPr>
            <w:r>
              <w:rPr>
                <w:rFonts w:ascii="Arial" w:hAnsi="Arial" w:cs="Arial"/>
                <w:w w:val="80"/>
                <w:sz w:val="22"/>
                <w:szCs w:val="22"/>
              </w:rPr>
              <w:t>Denominazione</w:t>
            </w:r>
            <w:r>
              <w:rPr>
                <w:rFonts w:ascii="Arial" w:hAnsi="Arial" w:cs="Arial"/>
                <w:spacing w:val="23"/>
                <w:w w:val="83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85"/>
                <w:sz w:val="22"/>
                <w:szCs w:val="22"/>
              </w:rPr>
              <w:t>Ragione</w:t>
            </w:r>
            <w:r>
              <w:rPr>
                <w:rFonts w:ascii="Arial" w:hAnsi="Arial" w:cs="Arial"/>
                <w:spacing w:val="-33"/>
                <w:w w:val="85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85"/>
                <w:sz w:val="22"/>
                <w:szCs w:val="22"/>
              </w:rPr>
              <w:t>sociale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456"/>
        </w:trPr>
        <w:tc>
          <w:tcPr>
            <w:tcW w:w="218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/>
            </w:pPr>
            <w:r>
              <w:rPr>
                <w:rFonts w:ascii="Arial" w:hAnsi="Arial" w:cs="Arial"/>
                <w:spacing w:val="-2"/>
                <w:w w:val="85"/>
                <w:sz w:val="22"/>
                <w:szCs w:val="22"/>
              </w:rPr>
              <w:t>Sede</w:t>
            </w:r>
            <w:r>
              <w:rPr>
                <w:rFonts w:ascii="Arial" w:hAnsi="Arial" w:cs="Arial"/>
                <w:spacing w:val="-23"/>
                <w:w w:val="85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85"/>
                <w:sz w:val="22"/>
                <w:szCs w:val="22"/>
              </w:rPr>
              <w:t>Legale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/>
            </w:pPr>
            <w:r>
              <w:rPr>
                <w:rFonts w:ascii="Arial" w:hAnsi="Arial" w:cs="Arial"/>
                <w:w w:val="85"/>
                <w:sz w:val="22"/>
                <w:szCs w:val="22"/>
              </w:rPr>
              <w:t>Comune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464"/>
        </w:trPr>
        <w:tc>
          <w:tcPr>
            <w:tcW w:w="218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13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/>
            </w:pPr>
            <w:r>
              <w:rPr>
                <w:rFonts w:ascii="Arial" w:hAnsi="Arial" w:cs="Arial"/>
                <w:w w:val="85"/>
                <w:sz w:val="22"/>
                <w:szCs w:val="22"/>
              </w:rPr>
              <w:t>Indirizzo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456"/>
        </w:trPr>
        <w:tc>
          <w:tcPr>
            <w:tcW w:w="2183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/>
            </w:pPr>
            <w:r>
              <w:rPr>
                <w:rFonts w:ascii="Arial" w:hAnsi="Arial" w:cs="Arial"/>
                <w:spacing w:val="-2"/>
                <w:w w:val="85"/>
                <w:sz w:val="22"/>
                <w:szCs w:val="22"/>
              </w:rPr>
              <w:t>Sede</w:t>
            </w:r>
            <w:r>
              <w:rPr>
                <w:rFonts w:ascii="Arial" w:hAnsi="Arial" w:cs="Arial"/>
                <w:spacing w:val="-16"/>
                <w:w w:val="85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2"/>
                <w:w w:val="85"/>
                <w:sz w:val="22"/>
                <w:szCs w:val="22"/>
              </w:rPr>
              <w:t>Operativa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/>
            </w:pPr>
            <w:r>
              <w:rPr>
                <w:rFonts w:ascii="Arial" w:hAnsi="Arial" w:cs="Arial"/>
                <w:w w:val="85"/>
                <w:sz w:val="22"/>
                <w:szCs w:val="22"/>
              </w:rPr>
              <w:t>Comune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460"/>
        </w:trPr>
        <w:tc>
          <w:tcPr>
            <w:tcW w:w="2183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  <w:tc>
          <w:tcPr>
            <w:tcW w:w="13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/>
            </w:pPr>
            <w:r>
              <w:rPr>
                <w:rFonts w:ascii="Arial" w:hAnsi="Arial" w:cs="Arial"/>
                <w:w w:val="85"/>
                <w:sz w:val="22"/>
                <w:szCs w:val="22"/>
              </w:rPr>
              <w:t>Indirizzo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457"/>
        </w:trPr>
        <w:tc>
          <w:tcPr>
            <w:tcW w:w="352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4" w:right="240"/>
            </w:pPr>
            <w:r>
              <w:rPr>
                <w:rFonts w:ascii="Arial" w:hAnsi="Arial" w:cs="Arial"/>
                <w:spacing w:val="-1"/>
                <w:w w:val="90"/>
                <w:sz w:val="22"/>
                <w:szCs w:val="22"/>
              </w:rPr>
              <w:t>Tipo</w:t>
            </w:r>
            <w:r>
              <w:rPr>
                <w:rFonts w:ascii="Arial" w:hAnsi="Arial" w:cs="Arial"/>
                <w:spacing w:val="16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Impresa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tabs>
                <w:tab w:val="left" w:pos="2355"/>
              </w:tabs>
              <w:kinsoku w:val="0"/>
              <w:overflowPunct w:val="0"/>
              <w:spacing w:line="250" w:lineRule="exact"/>
              <w:ind w:left="731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Impresa</w:t>
            </w: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ab/>
              <w:t>Lavoratore</w:t>
            </w:r>
            <w:r>
              <w:rPr>
                <w:rFonts w:ascii="Arial" w:hAnsi="Arial" w:cs="Arial"/>
                <w:spacing w:val="42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autonomo</w:t>
            </w:r>
          </w:p>
        </w:tc>
      </w:tr>
      <w:tr w:rsidR="008C175B" w:rsidTr="007D334E">
        <w:trPr>
          <w:trHeight w:hRule="exact" w:val="1374"/>
        </w:trPr>
        <w:tc>
          <w:tcPr>
            <w:tcW w:w="352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6" w:lineRule="exact"/>
              <w:ind w:left="34" w:right="240"/>
            </w:pPr>
            <w:proofErr w:type="spellStart"/>
            <w:proofErr w:type="gramStart"/>
            <w:r>
              <w:rPr>
                <w:rFonts w:ascii="Arial" w:hAnsi="Arial" w:cs="Arial"/>
                <w:spacing w:val="2"/>
                <w:sz w:val="22"/>
                <w:szCs w:val="22"/>
              </w:rPr>
              <w:lastRenderedPageBreak/>
              <w:t>C.C.N.L</w:t>
            </w:r>
            <w:proofErr w:type="spellEnd"/>
            <w:proofErr w:type="gramEnd"/>
            <w:r>
              <w:rPr>
                <w:rFonts w:ascii="Arial" w:hAnsi="Arial" w:cs="Arial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 xml:space="preserve"> applicato</w:t>
            </w:r>
          </w:p>
        </w:tc>
        <w:tc>
          <w:tcPr>
            <w:tcW w:w="6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before="136" w:line="364" w:lineRule="auto"/>
              <w:ind w:left="675" w:right="3640" w:firstLine="36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2"/>
                <w:w w:val="90"/>
                <w:sz w:val="22"/>
                <w:szCs w:val="22"/>
              </w:rPr>
              <w:t>dil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e</w:t>
            </w:r>
            <w:proofErr w:type="gramStart"/>
            <w:r>
              <w:rPr>
                <w:rFonts w:ascii="Arial" w:hAnsi="Arial" w:cs="Arial"/>
                <w:w w:val="91"/>
                <w:sz w:val="22"/>
                <w:szCs w:val="22"/>
              </w:rPr>
              <w:t xml:space="preserve">     </w:t>
            </w:r>
            <w:proofErr w:type="gramEnd"/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Com</w:t>
            </w:r>
            <w:r w:rsidRPr="00D836FD"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me</w:t>
            </w: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rcio</w:t>
            </w:r>
          </w:p>
          <w:p w:rsidR="008C175B" w:rsidRDefault="008C175B" w:rsidP="007D334E">
            <w:pPr>
              <w:pStyle w:val="TableParagraph"/>
              <w:kinsoku w:val="0"/>
              <w:overflowPunct w:val="0"/>
              <w:spacing w:before="3"/>
              <w:ind w:left="671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................................</w:t>
            </w:r>
            <w:proofErr w:type="gramStart"/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.</w:t>
            </w:r>
          </w:p>
        </w:tc>
        <w:proofErr w:type="gramEnd"/>
      </w:tr>
    </w:tbl>
    <w:p w:rsidR="008C175B" w:rsidRDefault="008C175B" w:rsidP="008C175B"/>
    <w:p w:rsidR="008C175B" w:rsidRDefault="008C175B" w:rsidP="008C175B">
      <w:pPr>
        <w:sectPr w:rsidR="008C175B">
          <w:headerReference w:type="default" r:id="rId12"/>
          <w:footerReference w:type="default" r:id="rId13"/>
          <w:pgSz w:w="11900" w:h="16840"/>
          <w:pgMar w:top="640" w:right="740" w:bottom="1240" w:left="980" w:header="0" w:footer="1046" w:gutter="0"/>
          <w:pgNumType w:start="6"/>
          <w:cols w:space="720" w:equalWidth="0">
            <w:col w:w="10180"/>
          </w:cols>
          <w:noEndnote/>
        </w:sectPr>
      </w:pPr>
    </w:p>
    <w:p w:rsidR="008C175B" w:rsidRDefault="008E4F33" w:rsidP="008C175B">
      <w:pPr>
        <w:kinsoku w:val="0"/>
        <w:overflowPunct w:val="0"/>
        <w:spacing w:before="19" w:line="60" w:lineRule="exact"/>
        <w:rPr>
          <w:sz w:val="6"/>
          <w:szCs w:val="6"/>
        </w:rPr>
      </w:pPr>
      <w:r w:rsidRPr="008E4F33">
        <w:rPr>
          <w:noProof/>
          <w:sz w:val="24"/>
          <w:szCs w:val="24"/>
        </w:rPr>
        <w:lastRenderedPageBreak/>
        <w:pict>
          <v:rect id="_x0000_s1032" style="position:absolute;margin-left:256.35pt;margin-top:88.05pt;width:7.1pt;height:7.1pt;z-index:-251657728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noProof/>
          <w:sz w:val="24"/>
          <w:szCs w:val="24"/>
        </w:rPr>
        <w:pict>
          <v:rect id="_x0000_s1033" style="position:absolute;margin-left:256.35pt;margin-top:119.3pt;width:7.1pt;height:7.1pt;z-index:-251656704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noProof/>
          <w:sz w:val="24"/>
          <w:szCs w:val="24"/>
        </w:rPr>
        <w:pict>
          <v:rect id="_x0000_s1034" style="position:absolute;margin-left:256.35pt;margin-top:152.35pt;width:7.1pt;height:7.1pt;z-index:-251655680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noProof/>
          <w:sz w:val="24"/>
          <w:szCs w:val="24"/>
        </w:rPr>
        <w:pict>
          <v:rect id="_x0000_s1035" style="position:absolute;margin-left:256.35pt;margin-top:179.05pt;width:7.1pt;height:7.1pt;z-index:-251654656;mso-position-horizontal-relative:page;mso-position-vertical-relative:page" o:allowincell="f" filled="f">
            <v:path arrowok="t"/>
            <w10:wrap anchorx="page" anchory="page"/>
          </v:rect>
        </w:pict>
      </w:r>
      <w:r w:rsidRPr="008E4F33">
        <w:rPr>
          <w:noProof/>
          <w:sz w:val="24"/>
          <w:szCs w:val="24"/>
        </w:rPr>
        <w:pict>
          <v:rect id="_x0000_s1036" style="position:absolute;margin-left:256.35pt;margin-top:212.1pt;width:7.1pt;height:7.1pt;z-index:-251653632;mso-position-horizontal-relative:page;mso-position-vertical-relative:page" o:allowincell="f" filled="f">
            <v:path arrowok="t"/>
            <w10:wrap anchorx="page" anchory="page"/>
          </v:rect>
        </w:pict>
      </w:r>
    </w:p>
    <w:tbl>
      <w:tblPr>
        <w:tblW w:w="978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03"/>
        <w:gridCol w:w="596"/>
        <w:gridCol w:w="1533"/>
        <w:gridCol w:w="632"/>
        <w:gridCol w:w="5317"/>
      </w:tblGrid>
      <w:tr w:rsidR="008C175B" w:rsidTr="007D334E">
        <w:trPr>
          <w:trHeight w:hRule="exact" w:val="3654"/>
        </w:trPr>
        <w:tc>
          <w:tcPr>
            <w:tcW w:w="383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20" w:lineRule="exact"/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20" w:lineRule="exact"/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before="8" w:line="300" w:lineRule="exact"/>
              <w:rPr>
                <w:sz w:val="30"/>
                <w:szCs w:val="30"/>
              </w:rPr>
            </w:pPr>
          </w:p>
          <w:p w:rsidR="008C175B" w:rsidRDefault="008C175B" w:rsidP="007D334E">
            <w:pPr>
              <w:pStyle w:val="TableParagraph"/>
              <w:tabs>
                <w:tab w:val="left" w:pos="1819"/>
              </w:tabs>
              <w:kinsoku w:val="0"/>
              <w:overflowPunct w:val="0"/>
              <w:ind w:left="35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Dimensione</w:t>
            </w: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ab/>
              <w:t>aziendale</w:t>
            </w:r>
          </w:p>
        </w:tc>
        <w:tc>
          <w:tcPr>
            <w:tcW w:w="594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559" w:right="3614"/>
              <w:rPr>
                <w:rFonts w:ascii="Arial" w:hAnsi="Arial" w:cs="Arial"/>
                <w:spacing w:val="-2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559" w:right="3614"/>
              <w:rPr>
                <w:rFonts w:ascii="Arial" w:hAnsi="Arial" w:cs="Arial"/>
                <w:spacing w:val="-2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559" w:right="3614"/>
              <w:rPr>
                <w:rFonts w:ascii="Arial" w:hAnsi="Arial" w:cs="Arial"/>
                <w:spacing w:val="-2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559" w:right="3614"/>
              <w:rPr>
                <w:rFonts w:ascii="Arial" w:hAnsi="Arial" w:cs="Arial"/>
                <w:spacing w:val="-2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559" w:right="361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pacing w:val="-2"/>
                <w:sz w:val="22"/>
                <w:szCs w:val="22"/>
              </w:rPr>
              <w:t>da</w:t>
            </w:r>
            <w:proofErr w:type="gramEnd"/>
            <w:r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8C175B" w:rsidRDefault="008C175B" w:rsidP="007D334E">
            <w:pPr>
              <w:pStyle w:val="TableParagraph"/>
              <w:kinsoku w:val="0"/>
              <w:overflowPunct w:val="0"/>
              <w:spacing w:before="5" w:line="110" w:lineRule="exact"/>
              <w:rPr>
                <w:sz w:val="11"/>
                <w:szCs w:val="11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20" w:lineRule="exact"/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ind w:left="515" w:right="361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6 a 15</w:t>
            </w:r>
          </w:p>
          <w:p w:rsidR="008C175B" w:rsidRDefault="008C175B" w:rsidP="007D334E">
            <w:pPr>
              <w:pStyle w:val="TableParagraph"/>
              <w:kinsoku w:val="0"/>
              <w:overflowPunct w:val="0"/>
              <w:spacing w:before="1" w:line="130" w:lineRule="exact"/>
              <w:rPr>
                <w:sz w:val="13"/>
                <w:szCs w:val="13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20" w:lineRule="exact"/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ind w:left="515" w:right="361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16 a 30</w:t>
            </w:r>
          </w:p>
          <w:p w:rsidR="008C175B" w:rsidRDefault="008C175B" w:rsidP="007D334E">
            <w:pPr>
              <w:pStyle w:val="TableParagraph"/>
              <w:kinsoku w:val="0"/>
              <w:overflowPunct w:val="0"/>
              <w:ind w:left="515" w:right="3614"/>
              <w:rPr>
                <w:rFonts w:ascii="Arial" w:hAnsi="Arial" w:cs="Arial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ind w:left="515" w:right="3614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da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31 a 60</w:t>
            </w:r>
          </w:p>
          <w:p w:rsidR="008C175B" w:rsidRDefault="008C175B" w:rsidP="007D334E">
            <w:pPr>
              <w:pStyle w:val="TableParagraph"/>
              <w:kinsoku w:val="0"/>
              <w:overflowPunct w:val="0"/>
              <w:spacing w:before="2" w:line="130" w:lineRule="exact"/>
              <w:rPr>
                <w:sz w:val="13"/>
                <w:szCs w:val="13"/>
              </w:rPr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220" w:lineRule="exact"/>
            </w:pPr>
          </w:p>
          <w:p w:rsidR="008C175B" w:rsidRDefault="008C175B" w:rsidP="007D334E">
            <w:pPr>
              <w:pStyle w:val="TableParagraph"/>
              <w:kinsoku w:val="0"/>
              <w:overflowPunct w:val="0"/>
              <w:spacing w:line="573" w:lineRule="auto"/>
              <w:ind w:left="539" w:right="3614" w:hanging="24"/>
            </w:pPr>
            <w:proofErr w:type="gramStart"/>
            <w:r>
              <w:rPr>
                <w:rFonts w:ascii="Arial" w:hAnsi="Arial" w:cs="Arial"/>
                <w:w w:val="90"/>
                <w:sz w:val="22"/>
                <w:szCs w:val="22"/>
              </w:rPr>
              <w:t>da</w:t>
            </w:r>
            <w:proofErr w:type="gramEnd"/>
            <w:r>
              <w:rPr>
                <w:rFonts w:ascii="Arial" w:hAnsi="Arial" w:cs="Arial"/>
                <w:spacing w:val="-12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61</w:t>
            </w:r>
            <w:r>
              <w:rPr>
                <w:rFonts w:ascii="Arial" w:hAnsi="Arial" w:cs="Arial"/>
                <w:spacing w:val="-11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-8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3"/>
                <w:w w:val="90"/>
                <w:sz w:val="22"/>
                <w:szCs w:val="22"/>
              </w:rPr>
              <w:t>100</w:t>
            </w:r>
            <w:r>
              <w:rPr>
                <w:rFonts w:ascii="Arial" w:hAnsi="Arial" w:cs="Arial"/>
                <w:spacing w:val="22"/>
                <w:w w:val="87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oltre</w:t>
            </w:r>
          </w:p>
        </w:tc>
      </w:tr>
      <w:tr w:rsidR="008C175B" w:rsidTr="007D334E">
        <w:trPr>
          <w:trHeight w:hRule="exact" w:val="544"/>
        </w:trPr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5"/>
            </w:pPr>
            <w:r>
              <w:rPr>
                <w:rFonts w:ascii="Arial" w:hAnsi="Arial" w:cs="Arial"/>
                <w:w w:val="95"/>
                <w:sz w:val="22"/>
                <w:szCs w:val="22"/>
              </w:rPr>
              <w:t>INAIL</w:t>
            </w:r>
          </w:p>
        </w:tc>
        <w:tc>
          <w:tcPr>
            <w:tcW w:w="276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0"/>
            </w:pPr>
            <w:r>
              <w:rPr>
                <w:rFonts w:ascii="Arial" w:hAnsi="Arial" w:cs="Arial"/>
                <w:w w:val="90"/>
                <w:sz w:val="22"/>
                <w:szCs w:val="22"/>
              </w:rPr>
              <w:t>Codice</w:t>
            </w:r>
            <w:r>
              <w:rPr>
                <w:rFonts w:ascii="Arial" w:hAnsi="Arial" w:cs="Arial"/>
                <w:spacing w:val="15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Ditta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544"/>
        </w:trPr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5"/>
            </w:pPr>
            <w:r>
              <w:rPr>
                <w:rFonts w:ascii="Arial" w:hAnsi="Arial" w:cs="Arial"/>
                <w:spacing w:val="-2"/>
                <w:w w:val="90"/>
                <w:sz w:val="22"/>
                <w:szCs w:val="22"/>
              </w:rPr>
              <w:t>INAIL</w:t>
            </w:r>
          </w:p>
        </w:tc>
        <w:tc>
          <w:tcPr>
            <w:tcW w:w="276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0"/>
            </w:pPr>
            <w:r>
              <w:rPr>
                <w:rFonts w:ascii="Arial" w:hAnsi="Arial" w:cs="Arial"/>
                <w:spacing w:val="2"/>
                <w:w w:val="90"/>
                <w:sz w:val="22"/>
                <w:szCs w:val="22"/>
              </w:rPr>
              <w:t>Sede</w:t>
            </w:r>
            <w:proofErr w:type="gramStart"/>
            <w:r>
              <w:rPr>
                <w:rFonts w:ascii="Arial" w:hAnsi="Arial" w:cs="Arial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23"/>
                <w:w w:val="90"/>
                <w:sz w:val="22"/>
                <w:szCs w:val="22"/>
              </w:rPr>
              <w:t xml:space="preserve"> </w:t>
            </w:r>
            <w:proofErr w:type="gramEnd"/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Competente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540"/>
        </w:trPr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6" w:lineRule="exact"/>
              <w:ind w:left="35"/>
            </w:pPr>
            <w:r>
              <w:rPr>
                <w:rFonts w:ascii="Arial" w:hAnsi="Arial" w:cs="Arial"/>
                <w:spacing w:val="-2"/>
                <w:sz w:val="22"/>
                <w:szCs w:val="22"/>
              </w:rPr>
              <w:t>INPS</w:t>
            </w:r>
          </w:p>
        </w:tc>
        <w:tc>
          <w:tcPr>
            <w:tcW w:w="276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6" w:lineRule="exact"/>
              <w:ind w:left="30"/>
            </w:pPr>
            <w:r>
              <w:rPr>
                <w:rFonts w:ascii="Arial" w:hAnsi="Arial" w:cs="Arial"/>
                <w:w w:val="90"/>
                <w:sz w:val="22"/>
                <w:szCs w:val="22"/>
              </w:rPr>
              <w:t>Matricola</w:t>
            </w:r>
            <w:r>
              <w:rPr>
                <w:rFonts w:ascii="Arial" w:hAnsi="Arial" w:cs="Arial"/>
                <w:spacing w:val="25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w w:val="90"/>
                <w:sz w:val="22"/>
                <w:szCs w:val="22"/>
              </w:rPr>
              <w:t>Azienda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544"/>
        </w:trPr>
        <w:tc>
          <w:tcPr>
            <w:tcW w:w="17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5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INPS</w:t>
            </w:r>
          </w:p>
        </w:tc>
        <w:tc>
          <w:tcPr>
            <w:tcW w:w="2761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50" w:lineRule="exact"/>
              <w:ind w:left="30"/>
            </w:pPr>
            <w:r>
              <w:rPr>
                <w:rFonts w:ascii="Arial" w:hAnsi="Arial" w:cs="Arial"/>
                <w:spacing w:val="2"/>
                <w:w w:val="90"/>
                <w:sz w:val="22"/>
                <w:szCs w:val="22"/>
              </w:rPr>
              <w:t>Sede</w:t>
            </w:r>
            <w:proofErr w:type="gramStart"/>
            <w:r>
              <w:rPr>
                <w:rFonts w:ascii="Arial" w:hAnsi="Arial" w:cs="Arial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23"/>
                <w:w w:val="90"/>
                <w:sz w:val="22"/>
                <w:szCs w:val="22"/>
              </w:rPr>
              <w:t xml:space="preserve"> </w:t>
            </w:r>
            <w:proofErr w:type="gramEnd"/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Competente</w:t>
            </w:r>
          </w:p>
        </w:tc>
        <w:tc>
          <w:tcPr>
            <w:tcW w:w="53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/>
        </w:tc>
      </w:tr>
      <w:tr w:rsidR="008C175B" w:rsidTr="007D334E">
        <w:trPr>
          <w:trHeight w:hRule="exact" w:val="544"/>
        </w:trPr>
        <w:tc>
          <w:tcPr>
            <w:tcW w:w="2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9" w:lineRule="exact"/>
              <w:ind w:left="35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CASSA</w:t>
            </w:r>
            <w:r>
              <w:rPr>
                <w:rFonts w:ascii="Arial" w:hAnsi="Arial" w:cs="Arial"/>
                <w:spacing w:val="18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EDILE</w:t>
            </w: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9" w:lineRule="exact"/>
              <w:ind w:left="34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Sede</w:t>
            </w:r>
            <w:r>
              <w:rPr>
                <w:rFonts w:ascii="Arial" w:hAnsi="Arial" w:cs="Arial"/>
                <w:spacing w:val="35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2"/>
                <w:w w:val="90"/>
                <w:sz w:val="22"/>
                <w:szCs w:val="22"/>
              </w:rPr>
              <w:t>Competente</w:t>
            </w:r>
          </w:p>
        </w:tc>
      </w:tr>
      <w:tr w:rsidR="008C175B" w:rsidTr="007D334E">
        <w:trPr>
          <w:trHeight w:hRule="exact" w:val="542"/>
        </w:trPr>
        <w:tc>
          <w:tcPr>
            <w:tcW w:w="229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9" w:lineRule="exact"/>
              <w:ind w:left="35"/>
            </w:pP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CASSA</w:t>
            </w:r>
            <w:r>
              <w:rPr>
                <w:rFonts w:ascii="Arial" w:hAnsi="Arial" w:cs="Arial"/>
                <w:spacing w:val="18"/>
                <w:w w:val="9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w w:val="90"/>
                <w:sz w:val="22"/>
                <w:szCs w:val="22"/>
              </w:rPr>
              <w:t>EDILE</w:t>
            </w: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9" w:lineRule="exact"/>
              <w:ind w:left="34"/>
            </w:pPr>
            <w:r>
              <w:rPr>
                <w:rFonts w:ascii="Arial" w:hAnsi="Arial" w:cs="Arial"/>
                <w:spacing w:val="1"/>
                <w:w w:val="80"/>
                <w:sz w:val="22"/>
                <w:szCs w:val="22"/>
              </w:rPr>
              <w:t>Codice</w:t>
            </w:r>
            <w:r>
              <w:rPr>
                <w:rFonts w:ascii="Arial" w:hAnsi="Arial" w:cs="Arial"/>
                <w:spacing w:val="-5"/>
                <w:w w:val="8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w w:val="80"/>
                <w:sz w:val="22"/>
                <w:szCs w:val="22"/>
              </w:rPr>
              <w:t>Ditta</w:t>
            </w:r>
          </w:p>
        </w:tc>
      </w:tr>
      <w:tr w:rsidR="008C175B" w:rsidTr="007D334E">
        <w:trPr>
          <w:trHeight w:hRule="exact" w:val="302"/>
        </w:trPr>
        <w:tc>
          <w:tcPr>
            <w:tcW w:w="2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>
            <w:pPr>
              <w:pStyle w:val="TableParagraph"/>
              <w:kinsoku w:val="0"/>
              <w:overflowPunct w:val="0"/>
              <w:spacing w:line="246" w:lineRule="exact"/>
              <w:ind w:left="35"/>
            </w:pPr>
            <w:r>
              <w:rPr>
                <w:rFonts w:ascii="Arial" w:hAnsi="Arial" w:cs="Arial"/>
                <w:spacing w:val="-2"/>
                <w:w w:val="95"/>
                <w:sz w:val="22"/>
                <w:szCs w:val="22"/>
              </w:rPr>
              <w:t>Altro</w:t>
            </w:r>
          </w:p>
        </w:tc>
        <w:tc>
          <w:tcPr>
            <w:tcW w:w="7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175B" w:rsidRDefault="008C175B" w:rsidP="007D334E"/>
        </w:tc>
      </w:tr>
    </w:tbl>
    <w:p w:rsidR="008C175B" w:rsidRDefault="008C175B" w:rsidP="008C175B">
      <w:pPr>
        <w:kinsoku w:val="0"/>
        <w:overflowPunct w:val="0"/>
        <w:spacing w:before="1" w:line="180" w:lineRule="exact"/>
        <w:rPr>
          <w:sz w:val="18"/>
          <w:szCs w:val="18"/>
        </w:rPr>
      </w:pPr>
    </w:p>
    <w:p w:rsidR="008C175B" w:rsidRDefault="008C175B" w:rsidP="008C175B">
      <w:pPr>
        <w:kinsoku w:val="0"/>
        <w:overflowPunct w:val="0"/>
        <w:spacing w:line="200" w:lineRule="exact"/>
        <w:rPr>
          <w:sz w:val="20"/>
          <w:szCs w:val="20"/>
        </w:rPr>
      </w:pPr>
    </w:p>
    <w:p w:rsidR="008C175B" w:rsidRDefault="008C175B" w:rsidP="008C175B">
      <w:pPr>
        <w:kinsoku w:val="0"/>
        <w:overflowPunct w:val="0"/>
        <w:spacing w:line="200" w:lineRule="exact"/>
        <w:rPr>
          <w:sz w:val="20"/>
          <w:szCs w:val="20"/>
        </w:rPr>
      </w:pPr>
    </w:p>
    <w:p w:rsidR="008C175B" w:rsidRDefault="008C175B" w:rsidP="008C175B">
      <w:pPr>
        <w:widowControl w:val="0"/>
        <w:numPr>
          <w:ilvl w:val="0"/>
          <w:numId w:val="9"/>
        </w:numPr>
        <w:tabs>
          <w:tab w:val="left" w:pos="305"/>
        </w:tabs>
        <w:kinsoku w:val="0"/>
        <w:overflowPunct w:val="0"/>
        <w:autoSpaceDE w:val="0"/>
        <w:autoSpaceDN w:val="0"/>
        <w:adjustRightInd w:val="0"/>
        <w:spacing w:before="77" w:after="0" w:line="359" w:lineRule="auto"/>
        <w:ind w:right="323" w:firstLine="0"/>
        <w:rPr>
          <w:rFonts w:ascii="Arial" w:hAnsi="Arial" w:cs="Arial"/>
          <w:spacing w:val="-1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essere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informato,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sensi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gli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effetti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cui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all’art.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13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 .</w:t>
      </w:r>
      <w:proofErr w:type="spellStart"/>
      <w:r>
        <w:rPr>
          <w:rFonts w:ascii="Arial" w:hAnsi="Arial" w:cs="Arial"/>
          <w:spacing w:val="-1"/>
          <w:sz w:val="18"/>
          <w:szCs w:val="18"/>
        </w:rPr>
        <w:t>Lgs</w:t>
      </w:r>
      <w:proofErr w:type="spellEnd"/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n.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196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30/06/2003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dati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raccolti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1"/>
          <w:sz w:val="18"/>
          <w:szCs w:val="18"/>
        </w:rPr>
        <w:t>saranno</w:t>
      </w:r>
      <w:r>
        <w:rPr>
          <w:rFonts w:ascii="Arial" w:hAnsi="Arial" w:cs="Arial"/>
          <w:spacing w:val="60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 xml:space="preserve">trattati, </w:t>
      </w:r>
      <w:r>
        <w:rPr>
          <w:rFonts w:ascii="Arial" w:hAnsi="Arial" w:cs="Arial"/>
          <w:sz w:val="18"/>
          <w:szCs w:val="18"/>
        </w:rPr>
        <w:t>anche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strumenti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informatici,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esclusivamente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nell’ambito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procedimento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il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quale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presente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dichiarazione</w:t>
      </w:r>
      <w:r>
        <w:rPr>
          <w:rFonts w:ascii="Arial" w:hAnsi="Arial" w:cs="Arial"/>
          <w:spacing w:val="104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viene</w:t>
      </w:r>
      <w:proofErr w:type="gramEnd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resa.</w:t>
      </w:r>
    </w:p>
    <w:p w:rsidR="008C175B" w:rsidRDefault="008C175B" w:rsidP="008C175B">
      <w:pPr>
        <w:kinsoku w:val="0"/>
        <w:overflowPunct w:val="0"/>
        <w:spacing w:before="5"/>
        <w:ind w:left="1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1"/>
          <w:sz w:val="18"/>
          <w:szCs w:val="18"/>
        </w:rPr>
        <w:t>Inoltre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dichiara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che:</w:t>
      </w:r>
    </w:p>
    <w:p w:rsidR="008C175B" w:rsidRDefault="008C175B" w:rsidP="008C175B">
      <w:pPr>
        <w:tabs>
          <w:tab w:val="left" w:pos="4378"/>
          <w:tab w:val="left" w:pos="6206"/>
          <w:tab w:val="left" w:pos="9379"/>
        </w:tabs>
        <w:kinsoku w:val="0"/>
        <w:overflowPunct w:val="0"/>
        <w:spacing w:before="97" w:line="361" w:lineRule="auto"/>
        <w:ind w:left="100" w:right="120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b/>
          <w:bCs/>
          <w:spacing w:val="-1"/>
          <w:sz w:val="18"/>
          <w:szCs w:val="18"/>
        </w:rPr>
        <w:t>eventuali</w:t>
      </w:r>
      <w:proofErr w:type="gramEnd"/>
      <w:r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pacing w:val="47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variazioni  </w:t>
      </w:r>
      <w:r>
        <w:rPr>
          <w:rFonts w:ascii="Arial" w:hAnsi="Arial" w:cs="Arial"/>
          <w:b/>
          <w:bCs/>
          <w:spacing w:val="47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alla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pacing w:val="49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situazione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pacing w:val="49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sopra</w:t>
      </w:r>
      <w:r>
        <w:rPr>
          <w:rFonts w:ascii="Arial" w:hAnsi="Arial" w:cs="Arial"/>
          <w:b/>
          <w:bCs/>
          <w:spacing w:val="-1"/>
          <w:sz w:val="18"/>
          <w:szCs w:val="18"/>
        </w:rPr>
        <w:tab/>
        <w:t>riportata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pacing w:val="49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saranno</w:t>
      </w:r>
      <w:r>
        <w:rPr>
          <w:rFonts w:ascii="Arial" w:hAnsi="Arial" w:cs="Arial"/>
          <w:b/>
          <w:bCs/>
          <w:spacing w:val="-1"/>
          <w:sz w:val="18"/>
          <w:szCs w:val="18"/>
        </w:rPr>
        <w:tab/>
        <w:t>tempestivamente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pacing w:val="49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comunicate</w:t>
      </w:r>
      <w:r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pacing w:val="49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a </w:t>
      </w:r>
      <w:r>
        <w:rPr>
          <w:rFonts w:ascii="Arial" w:hAnsi="Arial" w:cs="Arial"/>
          <w:b/>
          <w:bCs/>
          <w:spacing w:val="-1"/>
          <w:sz w:val="18"/>
          <w:szCs w:val="18"/>
        </w:rPr>
        <w:t>codesta</w:t>
      </w:r>
      <w:r>
        <w:rPr>
          <w:rFonts w:ascii="Arial" w:hAnsi="Arial" w:cs="Arial"/>
          <w:b/>
          <w:bCs/>
          <w:spacing w:val="107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pacing w:val="-1"/>
          <w:sz w:val="18"/>
          <w:szCs w:val="18"/>
        </w:rPr>
        <w:t>amministrazione.</w:t>
      </w:r>
    </w:p>
    <w:p w:rsidR="008C175B" w:rsidRDefault="008C175B" w:rsidP="008C175B">
      <w:pPr>
        <w:kinsoku w:val="0"/>
        <w:overflowPunct w:val="0"/>
        <w:spacing w:line="180" w:lineRule="exact"/>
        <w:rPr>
          <w:sz w:val="18"/>
          <w:szCs w:val="18"/>
        </w:rPr>
      </w:pPr>
    </w:p>
    <w:p w:rsidR="008C175B" w:rsidRDefault="008C175B" w:rsidP="008C175B">
      <w:pPr>
        <w:kinsoku w:val="0"/>
        <w:overflowPunct w:val="0"/>
        <w:spacing w:line="180" w:lineRule="exact"/>
        <w:rPr>
          <w:sz w:val="18"/>
          <w:szCs w:val="18"/>
        </w:rPr>
      </w:pPr>
    </w:p>
    <w:p w:rsidR="008C175B" w:rsidRDefault="008C175B" w:rsidP="008C175B">
      <w:pPr>
        <w:kinsoku w:val="0"/>
        <w:overflowPunct w:val="0"/>
        <w:spacing w:before="11" w:line="220" w:lineRule="exact"/>
      </w:pPr>
    </w:p>
    <w:p w:rsidR="008C175B" w:rsidRDefault="008C175B" w:rsidP="008C175B">
      <w:pPr>
        <w:tabs>
          <w:tab w:val="left" w:pos="6582"/>
        </w:tabs>
        <w:kinsoku w:val="0"/>
        <w:overflowPunct w:val="0"/>
        <w:ind w:left="1517"/>
        <w:rPr>
          <w:rFonts w:ascii="Arial" w:hAnsi="Arial" w:cs="Arial"/>
          <w:spacing w:val="-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Luogo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data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pacing w:val="-1"/>
          <w:sz w:val="18"/>
          <w:szCs w:val="18"/>
        </w:rPr>
        <w:t>Firma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>dichiarante</w:t>
      </w:r>
    </w:p>
    <w:p w:rsidR="008C175B" w:rsidRDefault="008C175B" w:rsidP="008C175B">
      <w:pPr>
        <w:kinsoku w:val="0"/>
        <w:overflowPunct w:val="0"/>
        <w:spacing w:before="9" w:line="200" w:lineRule="exact"/>
        <w:rPr>
          <w:sz w:val="20"/>
          <w:szCs w:val="20"/>
        </w:rPr>
      </w:pPr>
    </w:p>
    <w:p w:rsidR="008C175B" w:rsidRDefault="008C175B" w:rsidP="008C175B">
      <w:pPr>
        <w:tabs>
          <w:tab w:val="left" w:pos="5526"/>
        </w:tabs>
        <w:kinsoku w:val="0"/>
        <w:overflowPunct w:val="0"/>
        <w:ind w:left="256"/>
        <w:rPr>
          <w:rFonts w:ascii="Arial" w:hAnsi="Arial" w:cs="Arial"/>
          <w:spacing w:val="-1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…………………………………………………</w:t>
      </w:r>
      <w:proofErr w:type="spellEnd"/>
      <w:r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pacing w:val="-1"/>
          <w:sz w:val="18"/>
          <w:szCs w:val="18"/>
        </w:rPr>
        <w:t>…………………………………………………</w:t>
      </w:r>
      <w:proofErr w:type="spellEnd"/>
    </w:p>
    <w:p w:rsidR="008C175B" w:rsidRDefault="008C175B" w:rsidP="008C175B">
      <w:pPr>
        <w:jc w:val="center"/>
        <w:rPr>
          <w:b/>
        </w:rPr>
      </w:pPr>
    </w:p>
    <w:p w:rsidR="00FE4587" w:rsidRDefault="00FE4587"/>
    <w:sectPr w:rsidR="00FE4587" w:rsidSect="00FE45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3C2" w:rsidRDefault="003823C2" w:rsidP="00AB2FF4">
      <w:pPr>
        <w:spacing w:after="0" w:line="240" w:lineRule="auto"/>
      </w:pPr>
      <w:r>
        <w:separator/>
      </w:r>
    </w:p>
  </w:endnote>
  <w:endnote w:type="continuationSeparator" w:id="0">
    <w:p w:rsidR="003823C2" w:rsidRDefault="003823C2" w:rsidP="00AB2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2" w:rsidRDefault="008E4F33">
    <w:pPr>
      <w:kinsoku w:val="0"/>
      <w:overflowPunct w:val="0"/>
      <w:spacing w:line="14" w:lineRule="auto"/>
      <w:rPr>
        <w:sz w:val="20"/>
        <w:szCs w:val="20"/>
      </w:rPr>
    </w:pPr>
    <w:r w:rsidRPr="008E4F33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8.15pt;margin-top:778.7pt;width:65.05pt;height:14pt;z-index:-251656192;mso-position-horizontal-relative:page;mso-position-vertical-relative:page" o:allowincell="f" filled="f" stroked="f">
          <v:textbox inset="0,0,0,0">
            <w:txbxContent>
              <w:p w:rsidR="003823C2" w:rsidRPr="00E335D7" w:rsidRDefault="003823C2" w:rsidP="007D334E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719B9">
    <w:r>
      <w:cr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2" w:rsidRDefault="003823C2">
    <w:pPr>
      <w:kinsoku w:val="0"/>
      <w:overflowPunct w:val="0"/>
      <w:spacing w:line="14" w:lineRule="auto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3C2" w:rsidRDefault="003823C2" w:rsidP="00AB2FF4">
      <w:pPr>
        <w:spacing w:after="0" w:line="240" w:lineRule="auto"/>
      </w:pPr>
      <w:r>
        <w:separator/>
      </w:r>
    </w:p>
  </w:footnote>
  <w:footnote w:type="continuationSeparator" w:id="0">
    <w:p w:rsidR="003823C2" w:rsidRDefault="003823C2" w:rsidP="00AB2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B3" w:rsidRDefault="008E4F33">
    <w:pPr>
      <w:kinsoku w:val="0"/>
      <w:overflowPunct w:val="0"/>
      <w:spacing w:line="14" w:lineRule="auto"/>
      <w:rPr>
        <w:sz w:val="20"/>
        <w:szCs w:val="20"/>
      </w:rPr>
    </w:pPr>
    <w:r w:rsidRPr="008E4F33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00.6pt;margin-top:34.7pt;width:52.45pt;height:10pt;z-index:-251654144;mso-position-horizontal-relative:page;mso-position-vertical-relative:page" o:allowincell="f" filled="f" stroked="f">
          <v:textbox inset="0,0,0,0">
            <w:txbxContent>
              <w:p w:rsidR="00974EB3" w:rsidRPr="00974EB3" w:rsidRDefault="00974EB3" w:rsidP="00974EB3">
                <w:pPr>
                  <w:rPr>
                    <w:szCs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2" w:rsidRDefault="003823C2">
    <w:pPr>
      <w:kinsoku w:val="0"/>
      <w:overflowPunct w:val="0"/>
      <w:spacing w:line="14" w:lineRule="auto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3C2" w:rsidRDefault="003823C2">
    <w:pPr>
      <w:kinsoku w:val="0"/>
      <w:overflowPunct w:val="0"/>
      <w:spacing w:line="14" w:lineRule="auto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402"/>
    <w:multiLevelType w:val="multilevel"/>
    <w:tmpl w:val="00000885"/>
    <w:lvl w:ilvl="0">
      <w:start w:val="1"/>
      <w:numFmt w:val="decimal"/>
      <w:lvlText w:val="%1)"/>
      <w:lvlJc w:val="left"/>
      <w:pPr>
        <w:ind w:left="1484" w:hanging="248"/>
      </w:pPr>
      <w:rPr>
        <w:rFonts w:ascii="Calibri" w:hAnsi="Calibri" w:cs="Calibri"/>
        <w:b w:val="0"/>
        <w:bCs w:val="0"/>
        <w:spacing w:val="-2"/>
        <w:w w:val="99"/>
        <w:sz w:val="24"/>
        <w:szCs w:val="24"/>
      </w:rPr>
    </w:lvl>
    <w:lvl w:ilvl="1">
      <w:numFmt w:val="bullet"/>
      <w:lvlText w:val="•"/>
      <w:lvlJc w:val="left"/>
      <w:pPr>
        <w:ind w:left="2354" w:hanging="248"/>
      </w:pPr>
    </w:lvl>
    <w:lvl w:ilvl="2">
      <w:numFmt w:val="bullet"/>
      <w:lvlText w:val="•"/>
      <w:lvlJc w:val="left"/>
      <w:pPr>
        <w:ind w:left="3223" w:hanging="248"/>
      </w:pPr>
    </w:lvl>
    <w:lvl w:ilvl="3">
      <w:numFmt w:val="bullet"/>
      <w:lvlText w:val="•"/>
      <w:lvlJc w:val="left"/>
      <w:pPr>
        <w:ind w:left="4093" w:hanging="248"/>
      </w:pPr>
    </w:lvl>
    <w:lvl w:ilvl="4">
      <w:numFmt w:val="bullet"/>
      <w:lvlText w:val="•"/>
      <w:lvlJc w:val="left"/>
      <w:pPr>
        <w:ind w:left="4962" w:hanging="248"/>
      </w:pPr>
    </w:lvl>
    <w:lvl w:ilvl="5">
      <w:numFmt w:val="bullet"/>
      <w:lvlText w:val="•"/>
      <w:lvlJc w:val="left"/>
      <w:pPr>
        <w:ind w:left="5832" w:hanging="248"/>
      </w:pPr>
    </w:lvl>
    <w:lvl w:ilvl="6">
      <w:numFmt w:val="bullet"/>
      <w:lvlText w:val="•"/>
      <w:lvlJc w:val="left"/>
      <w:pPr>
        <w:ind w:left="6701" w:hanging="248"/>
      </w:pPr>
    </w:lvl>
    <w:lvl w:ilvl="7">
      <w:numFmt w:val="bullet"/>
      <w:lvlText w:val="•"/>
      <w:lvlJc w:val="left"/>
      <w:pPr>
        <w:ind w:left="7571" w:hanging="248"/>
      </w:pPr>
    </w:lvl>
    <w:lvl w:ilvl="8">
      <w:numFmt w:val="bullet"/>
      <w:lvlText w:val="•"/>
      <w:lvlJc w:val="left"/>
      <w:pPr>
        <w:ind w:left="8440" w:hanging="248"/>
      </w:pPr>
    </w:lvl>
  </w:abstractNum>
  <w:abstractNum w:abstractNumId="2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820" w:hanging="360"/>
      </w:pPr>
      <w:rPr>
        <w:rFonts w:ascii="Calibri" w:hAnsi="Calibri" w:cs="Calibri"/>
        <w:b w:val="0"/>
        <w:bCs w:val="0"/>
        <w:spacing w:val="1"/>
        <w:sz w:val="24"/>
        <w:szCs w:val="24"/>
      </w:rPr>
    </w:lvl>
    <w:lvl w:ilvl="1">
      <w:start w:val="1"/>
      <w:numFmt w:val="lowerLetter"/>
      <w:lvlText w:val="%2)"/>
      <w:lvlJc w:val="left"/>
      <w:pPr>
        <w:ind w:left="1233" w:hanging="361"/>
      </w:pPr>
      <w:rPr>
        <w:rFonts w:ascii="Calibri" w:hAnsi="Calibri" w:cs="Calibri"/>
        <w:b w:val="0"/>
        <w:bCs w:val="0"/>
        <w:spacing w:val="1"/>
        <w:sz w:val="24"/>
        <w:szCs w:val="24"/>
      </w:rPr>
    </w:lvl>
    <w:lvl w:ilvl="2">
      <w:numFmt w:val="bullet"/>
      <w:lvlText w:val="•"/>
      <w:lvlJc w:val="left"/>
      <w:pPr>
        <w:ind w:left="2227" w:hanging="361"/>
      </w:pPr>
    </w:lvl>
    <w:lvl w:ilvl="3">
      <w:numFmt w:val="bullet"/>
      <w:lvlText w:val="•"/>
      <w:lvlJc w:val="left"/>
      <w:pPr>
        <w:ind w:left="3221" w:hanging="361"/>
      </w:pPr>
    </w:lvl>
    <w:lvl w:ilvl="4">
      <w:numFmt w:val="bullet"/>
      <w:lvlText w:val="•"/>
      <w:lvlJc w:val="left"/>
      <w:pPr>
        <w:ind w:left="4215" w:hanging="361"/>
      </w:pPr>
    </w:lvl>
    <w:lvl w:ilvl="5">
      <w:numFmt w:val="bullet"/>
      <w:lvlText w:val="•"/>
      <w:lvlJc w:val="left"/>
      <w:pPr>
        <w:ind w:left="5209" w:hanging="361"/>
      </w:pPr>
    </w:lvl>
    <w:lvl w:ilvl="6">
      <w:numFmt w:val="bullet"/>
      <w:lvlText w:val="•"/>
      <w:lvlJc w:val="left"/>
      <w:pPr>
        <w:ind w:left="6203" w:hanging="361"/>
      </w:pPr>
    </w:lvl>
    <w:lvl w:ilvl="7">
      <w:numFmt w:val="bullet"/>
      <w:lvlText w:val="•"/>
      <w:lvlJc w:val="left"/>
      <w:pPr>
        <w:ind w:left="7197" w:hanging="361"/>
      </w:pPr>
    </w:lvl>
    <w:lvl w:ilvl="8">
      <w:numFmt w:val="bullet"/>
      <w:lvlText w:val="•"/>
      <w:lvlJc w:val="left"/>
      <w:pPr>
        <w:ind w:left="8191" w:hanging="361"/>
      </w:pPr>
    </w:lvl>
  </w:abstractNum>
  <w:abstractNum w:abstractNumId="3">
    <w:nsid w:val="00000404"/>
    <w:multiLevelType w:val="multilevel"/>
    <w:tmpl w:val="00000887"/>
    <w:lvl w:ilvl="0">
      <w:numFmt w:val="bullet"/>
      <w:lvlText w:val=""/>
      <w:lvlJc w:val="left"/>
      <w:pPr>
        <w:ind w:left="528" w:hanging="360"/>
      </w:pPr>
      <w:rPr>
        <w:rFonts w:ascii="Symbol" w:hAnsi="Symbol" w:cs="Symbol"/>
        <w:b w:val="0"/>
        <w:bCs w:val="0"/>
        <w:sz w:val="24"/>
        <w:szCs w:val="24"/>
      </w:rPr>
    </w:lvl>
    <w:lvl w:ilvl="1">
      <w:numFmt w:val="bullet"/>
      <w:lvlText w:val=""/>
      <w:lvlJc w:val="left"/>
      <w:pPr>
        <w:ind w:left="648" w:hanging="360"/>
      </w:pPr>
      <w:rPr>
        <w:rFonts w:ascii="Symbol" w:hAnsi="Symbol" w:cs="Symbol"/>
        <w:b w:val="0"/>
        <w:bCs w:val="0"/>
        <w:sz w:val="24"/>
        <w:szCs w:val="24"/>
      </w:rPr>
    </w:lvl>
    <w:lvl w:ilvl="2">
      <w:numFmt w:val="bullet"/>
      <w:lvlText w:val=""/>
      <w:lvlJc w:val="left"/>
      <w:pPr>
        <w:ind w:left="220" w:hanging="360"/>
      </w:pPr>
      <w:rPr>
        <w:rFonts w:ascii="Symbol" w:hAnsi="Symbol" w:cs="Symbo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888" w:hanging="360"/>
      </w:pPr>
    </w:lvl>
    <w:lvl w:ilvl="4">
      <w:numFmt w:val="bullet"/>
      <w:lvlText w:val="•"/>
      <w:lvlJc w:val="left"/>
      <w:pPr>
        <w:ind w:left="2215" w:hanging="360"/>
      </w:pPr>
    </w:lvl>
    <w:lvl w:ilvl="5">
      <w:numFmt w:val="bullet"/>
      <w:lvlText w:val="•"/>
      <w:lvlJc w:val="left"/>
      <w:pPr>
        <w:ind w:left="3543" w:hanging="360"/>
      </w:pPr>
    </w:lvl>
    <w:lvl w:ilvl="6">
      <w:numFmt w:val="bullet"/>
      <w:lvlText w:val="•"/>
      <w:lvlJc w:val="left"/>
      <w:pPr>
        <w:ind w:left="4870" w:hanging="360"/>
      </w:pPr>
    </w:lvl>
    <w:lvl w:ilvl="7">
      <w:numFmt w:val="bullet"/>
      <w:lvlText w:val="•"/>
      <w:lvlJc w:val="left"/>
      <w:pPr>
        <w:ind w:left="6197" w:hanging="360"/>
      </w:pPr>
    </w:lvl>
    <w:lvl w:ilvl="8">
      <w:numFmt w:val="bullet"/>
      <w:lvlText w:val="•"/>
      <w:lvlJc w:val="left"/>
      <w:pPr>
        <w:ind w:left="7525" w:hanging="360"/>
      </w:pPr>
    </w:lvl>
  </w:abstractNum>
  <w:abstractNum w:abstractNumId="4">
    <w:nsid w:val="00000405"/>
    <w:multiLevelType w:val="multilevel"/>
    <w:tmpl w:val="00000888"/>
    <w:lvl w:ilvl="0">
      <w:numFmt w:val="bullet"/>
      <w:lvlText w:val="□"/>
      <w:lvlJc w:val="left"/>
      <w:pPr>
        <w:ind w:left="352" w:hanging="252"/>
      </w:pPr>
      <w:rPr>
        <w:rFonts w:ascii="Times New Roman" w:hAnsi="Times New Roman" w:cs="Times New Roman"/>
        <w:b w:val="0"/>
        <w:bCs w:val="0"/>
        <w:sz w:val="33"/>
        <w:szCs w:val="33"/>
      </w:rPr>
    </w:lvl>
    <w:lvl w:ilvl="1">
      <w:numFmt w:val="bullet"/>
      <w:lvlText w:val="•"/>
      <w:lvlJc w:val="left"/>
      <w:pPr>
        <w:ind w:left="1335" w:hanging="252"/>
      </w:pPr>
    </w:lvl>
    <w:lvl w:ilvl="2">
      <w:numFmt w:val="bullet"/>
      <w:lvlText w:val="•"/>
      <w:lvlJc w:val="left"/>
      <w:pPr>
        <w:ind w:left="2318" w:hanging="252"/>
      </w:pPr>
    </w:lvl>
    <w:lvl w:ilvl="3">
      <w:numFmt w:val="bullet"/>
      <w:lvlText w:val="•"/>
      <w:lvlJc w:val="left"/>
      <w:pPr>
        <w:ind w:left="3300" w:hanging="252"/>
      </w:pPr>
    </w:lvl>
    <w:lvl w:ilvl="4">
      <w:numFmt w:val="bullet"/>
      <w:lvlText w:val="•"/>
      <w:lvlJc w:val="left"/>
      <w:pPr>
        <w:ind w:left="4283" w:hanging="252"/>
      </w:pPr>
    </w:lvl>
    <w:lvl w:ilvl="5">
      <w:numFmt w:val="bullet"/>
      <w:lvlText w:val="•"/>
      <w:lvlJc w:val="left"/>
      <w:pPr>
        <w:ind w:left="5266" w:hanging="252"/>
      </w:pPr>
    </w:lvl>
    <w:lvl w:ilvl="6">
      <w:numFmt w:val="bullet"/>
      <w:lvlText w:val="•"/>
      <w:lvlJc w:val="left"/>
      <w:pPr>
        <w:ind w:left="6249" w:hanging="252"/>
      </w:pPr>
    </w:lvl>
    <w:lvl w:ilvl="7">
      <w:numFmt w:val="bullet"/>
      <w:lvlText w:val="•"/>
      <w:lvlJc w:val="left"/>
      <w:pPr>
        <w:ind w:left="7231" w:hanging="252"/>
      </w:pPr>
    </w:lvl>
    <w:lvl w:ilvl="8">
      <w:numFmt w:val="bullet"/>
      <w:lvlText w:val="•"/>
      <w:lvlJc w:val="left"/>
      <w:pPr>
        <w:ind w:left="8214" w:hanging="252"/>
      </w:pPr>
    </w:lvl>
  </w:abstractNum>
  <w:abstractNum w:abstractNumId="5">
    <w:nsid w:val="00000406"/>
    <w:multiLevelType w:val="multilevel"/>
    <w:tmpl w:val="00000889"/>
    <w:lvl w:ilvl="0">
      <w:numFmt w:val="bullet"/>
      <w:lvlText w:val="□"/>
      <w:lvlJc w:val="left"/>
      <w:pPr>
        <w:ind w:left="356" w:hanging="256"/>
      </w:pPr>
      <w:rPr>
        <w:rFonts w:ascii="Arial" w:hAnsi="Arial" w:cs="Arial"/>
        <w:b w:val="0"/>
        <w:bCs w:val="0"/>
        <w:sz w:val="33"/>
        <w:szCs w:val="33"/>
      </w:rPr>
    </w:lvl>
    <w:lvl w:ilvl="1">
      <w:numFmt w:val="bullet"/>
      <w:lvlText w:val="•"/>
      <w:lvlJc w:val="left"/>
      <w:pPr>
        <w:ind w:left="1338" w:hanging="256"/>
      </w:pPr>
    </w:lvl>
    <w:lvl w:ilvl="2">
      <w:numFmt w:val="bullet"/>
      <w:lvlText w:val="•"/>
      <w:lvlJc w:val="left"/>
      <w:pPr>
        <w:ind w:left="2321" w:hanging="256"/>
      </w:pPr>
    </w:lvl>
    <w:lvl w:ilvl="3">
      <w:numFmt w:val="bullet"/>
      <w:lvlText w:val="•"/>
      <w:lvlJc w:val="left"/>
      <w:pPr>
        <w:ind w:left="3303" w:hanging="256"/>
      </w:pPr>
    </w:lvl>
    <w:lvl w:ilvl="4">
      <w:numFmt w:val="bullet"/>
      <w:lvlText w:val="•"/>
      <w:lvlJc w:val="left"/>
      <w:pPr>
        <w:ind w:left="4285" w:hanging="256"/>
      </w:pPr>
    </w:lvl>
    <w:lvl w:ilvl="5">
      <w:numFmt w:val="bullet"/>
      <w:lvlText w:val="•"/>
      <w:lvlJc w:val="left"/>
      <w:pPr>
        <w:ind w:left="5268" w:hanging="256"/>
      </w:pPr>
    </w:lvl>
    <w:lvl w:ilvl="6">
      <w:numFmt w:val="bullet"/>
      <w:lvlText w:val="•"/>
      <w:lvlJc w:val="left"/>
      <w:pPr>
        <w:ind w:left="6250" w:hanging="256"/>
      </w:pPr>
    </w:lvl>
    <w:lvl w:ilvl="7">
      <w:numFmt w:val="bullet"/>
      <w:lvlText w:val="•"/>
      <w:lvlJc w:val="left"/>
      <w:pPr>
        <w:ind w:left="7232" w:hanging="256"/>
      </w:pPr>
    </w:lvl>
    <w:lvl w:ilvl="8">
      <w:numFmt w:val="bullet"/>
      <w:lvlText w:val="•"/>
      <w:lvlJc w:val="left"/>
      <w:pPr>
        <w:ind w:left="8215" w:hanging="256"/>
      </w:pPr>
    </w:lvl>
  </w:abstractNum>
  <w:abstractNum w:abstractNumId="6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left="100" w:hanging="264"/>
      </w:pPr>
      <w:rPr>
        <w:rFonts w:ascii="Arial" w:hAnsi="Arial" w:cs="Arial"/>
        <w:b w:val="0"/>
        <w:bCs w:val="0"/>
        <w:spacing w:val="-1"/>
        <w:sz w:val="18"/>
        <w:szCs w:val="18"/>
      </w:rPr>
    </w:lvl>
    <w:lvl w:ilvl="1">
      <w:numFmt w:val="bullet"/>
      <w:lvlText w:val="•"/>
      <w:lvlJc w:val="left"/>
      <w:pPr>
        <w:ind w:left="1108" w:hanging="264"/>
      </w:pPr>
    </w:lvl>
    <w:lvl w:ilvl="2">
      <w:numFmt w:val="bullet"/>
      <w:lvlText w:val="•"/>
      <w:lvlJc w:val="left"/>
      <w:pPr>
        <w:ind w:left="2116" w:hanging="264"/>
      </w:pPr>
    </w:lvl>
    <w:lvl w:ilvl="3">
      <w:numFmt w:val="bullet"/>
      <w:lvlText w:val="•"/>
      <w:lvlJc w:val="left"/>
      <w:pPr>
        <w:ind w:left="3124" w:hanging="264"/>
      </w:pPr>
    </w:lvl>
    <w:lvl w:ilvl="4">
      <w:numFmt w:val="bullet"/>
      <w:lvlText w:val="•"/>
      <w:lvlJc w:val="left"/>
      <w:pPr>
        <w:ind w:left="4132" w:hanging="264"/>
      </w:pPr>
    </w:lvl>
    <w:lvl w:ilvl="5">
      <w:numFmt w:val="bullet"/>
      <w:lvlText w:val="•"/>
      <w:lvlJc w:val="left"/>
      <w:pPr>
        <w:ind w:left="5140" w:hanging="264"/>
      </w:pPr>
    </w:lvl>
    <w:lvl w:ilvl="6">
      <w:numFmt w:val="bullet"/>
      <w:lvlText w:val="•"/>
      <w:lvlJc w:val="left"/>
      <w:pPr>
        <w:ind w:left="6148" w:hanging="264"/>
      </w:pPr>
    </w:lvl>
    <w:lvl w:ilvl="7">
      <w:numFmt w:val="bullet"/>
      <w:lvlText w:val="•"/>
      <w:lvlJc w:val="left"/>
      <w:pPr>
        <w:ind w:left="7156" w:hanging="264"/>
      </w:pPr>
    </w:lvl>
    <w:lvl w:ilvl="8">
      <w:numFmt w:val="bullet"/>
      <w:lvlText w:val="•"/>
      <w:lvlJc w:val="left"/>
      <w:pPr>
        <w:ind w:left="8164" w:hanging="264"/>
      </w:pPr>
    </w:lvl>
  </w:abstractNum>
  <w:abstractNum w:abstractNumId="7">
    <w:nsid w:val="151455DC"/>
    <w:multiLevelType w:val="hybridMultilevel"/>
    <w:tmpl w:val="6E74D2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E0939"/>
    <w:multiLevelType w:val="hybridMultilevel"/>
    <w:tmpl w:val="6BB8D2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cs="Wingdings" w:hint="default"/>
      </w:rPr>
    </w:lvl>
  </w:abstractNum>
  <w:abstractNum w:abstractNumId="10">
    <w:nsid w:val="417326AD"/>
    <w:multiLevelType w:val="hybridMultilevel"/>
    <w:tmpl w:val="DE4A6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725B3"/>
    <w:multiLevelType w:val="hybridMultilevel"/>
    <w:tmpl w:val="C9A0998C"/>
    <w:lvl w:ilvl="0" w:tplc="55A6382E">
      <w:numFmt w:val="bullet"/>
      <w:lvlText w:val="-"/>
      <w:lvlJc w:val="left"/>
      <w:pPr>
        <w:ind w:left="8923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964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036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1108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1180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1252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324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396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4683" w:hanging="360"/>
      </w:pPr>
      <w:rPr>
        <w:rFonts w:ascii="Wingdings" w:hAnsi="Wingdings" w:cs="Wingdings" w:hint="default"/>
      </w:rPr>
    </w:lvl>
  </w:abstractNum>
  <w:abstractNum w:abstractNumId="12">
    <w:nsid w:val="4D4B6B46"/>
    <w:multiLevelType w:val="hybridMultilevel"/>
    <w:tmpl w:val="BCEEA984"/>
    <w:lvl w:ilvl="0" w:tplc="1B68C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084484A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3B5073"/>
    <w:multiLevelType w:val="hybridMultilevel"/>
    <w:tmpl w:val="B9EC2C68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BE1902"/>
    <w:multiLevelType w:val="hybridMultilevel"/>
    <w:tmpl w:val="3FB09F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5D7BF5"/>
    <w:multiLevelType w:val="hybridMultilevel"/>
    <w:tmpl w:val="79924A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907CDD"/>
    <w:multiLevelType w:val="hybridMultilevel"/>
    <w:tmpl w:val="F8849788"/>
    <w:lvl w:ilvl="0" w:tplc="0410000F">
      <w:start w:val="1"/>
      <w:numFmt w:val="decimal"/>
      <w:lvlText w:val="%1."/>
      <w:lvlJc w:val="left"/>
      <w:pPr>
        <w:tabs>
          <w:tab w:val="num" w:pos="2848"/>
        </w:tabs>
        <w:ind w:left="284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3568"/>
        </w:tabs>
        <w:ind w:left="356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4288"/>
        </w:tabs>
        <w:ind w:left="4288" w:hanging="180"/>
      </w:pPr>
    </w:lvl>
    <w:lvl w:ilvl="3" w:tplc="0410000F">
      <w:start w:val="1"/>
      <w:numFmt w:val="decimal"/>
      <w:lvlText w:val="%4."/>
      <w:lvlJc w:val="left"/>
      <w:pPr>
        <w:tabs>
          <w:tab w:val="num" w:pos="5008"/>
        </w:tabs>
        <w:ind w:left="5008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5728"/>
        </w:tabs>
        <w:ind w:left="5728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6448"/>
        </w:tabs>
        <w:ind w:left="6448" w:hanging="180"/>
      </w:pPr>
    </w:lvl>
    <w:lvl w:ilvl="6" w:tplc="0410000F">
      <w:start w:val="1"/>
      <w:numFmt w:val="decimal"/>
      <w:lvlText w:val="%7."/>
      <w:lvlJc w:val="left"/>
      <w:pPr>
        <w:tabs>
          <w:tab w:val="num" w:pos="7168"/>
        </w:tabs>
        <w:ind w:left="7168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7888"/>
        </w:tabs>
        <w:ind w:left="7888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8608"/>
        </w:tabs>
        <w:ind w:left="8608" w:hanging="18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0"/>
  </w:num>
  <w:num w:numId="5">
    <w:abstractNumId w:val="10"/>
  </w:num>
  <w:num w:numId="6">
    <w:abstractNumId w:val="16"/>
  </w:num>
  <w:num w:numId="7">
    <w:abstractNumId w:val="12"/>
  </w:num>
  <w:num w:numId="8">
    <w:abstractNumId w:val="1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1"/>
  </w:num>
  <w:num w:numId="16">
    <w:abstractNumId w:val="8"/>
  </w:num>
  <w:num w:numId="17">
    <w:abstractNumId w:val="7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C175B"/>
    <w:rsid w:val="00382201"/>
    <w:rsid w:val="003823C2"/>
    <w:rsid w:val="007D334E"/>
    <w:rsid w:val="008C175B"/>
    <w:rsid w:val="008E4F33"/>
    <w:rsid w:val="00974EB3"/>
    <w:rsid w:val="009C2F6D"/>
    <w:rsid w:val="00AB2FF4"/>
    <w:rsid w:val="00AD2FE6"/>
    <w:rsid w:val="00AE6B1A"/>
    <w:rsid w:val="00D55433"/>
    <w:rsid w:val="00D64C93"/>
    <w:rsid w:val="00E65998"/>
    <w:rsid w:val="00F719B9"/>
    <w:rsid w:val="00FC354C"/>
    <w:rsid w:val="00FE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175B"/>
  </w:style>
  <w:style w:type="paragraph" w:styleId="Titolo1">
    <w:name w:val="heading 1"/>
    <w:basedOn w:val="Normale"/>
    <w:next w:val="Normale"/>
    <w:link w:val="Titolo1Carattere"/>
    <w:uiPriority w:val="99"/>
    <w:qFormat/>
    <w:rsid w:val="008C175B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Calibri" w:eastAsia="Calibri" w:hAnsi="Calibri" w:cs="Calibri"/>
      <w:b/>
      <w:bCs/>
      <w:sz w:val="24"/>
      <w:szCs w:val="24"/>
      <w:lang w:eastAsia="it-IT"/>
    </w:rPr>
  </w:style>
  <w:style w:type="paragraph" w:styleId="Titolo5">
    <w:name w:val="heading 5"/>
    <w:basedOn w:val="Normale"/>
    <w:link w:val="Titolo5Carattere"/>
    <w:uiPriority w:val="99"/>
    <w:qFormat/>
    <w:rsid w:val="008C175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C175B"/>
    <w:rPr>
      <w:rFonts w:ascii="Calibri" w:eastAsia="Calibri" w:hAnsi="Calibri" w:cs="Calibri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8C175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Default">
    <w:name w:val="Default"/>
    <w:uiPriority w:val="99"/>
    <w:rsid w:val="008C175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8C17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1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175B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8C175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8C175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99"/>
    <w:qFormat/>
    <w:rsid w:val="008C175B"/>
    <w:rPr>
      <w:b/>
      <w:bCs/>
    </w:rPr>
  </w:style>
  <w:style w:type="paragraph" w:styleId="NormaleWeb">
    <w:name w:val="Normal (Web)"/>
    <w:basedOn w:val="Normale"/>
    <w:uiPriority w:val="99"/>
    <w:rsid w:val="008C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C175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8C175B"/>
    <w:rPr>
      <w:color w:val="0000FF"/>
      <w:u w:val="single"/>
    </w:rPr>
  </w:style>
  <w:style w:type="paragraph" w:customStyle="1" w:styleId="TableParagraph">
    <w:name w:val="Table Paragraph"/>
    <w:basedOn w:val="Normale"/>
    <w:uiPriority w:val="99"/>
    <w:rsid w:val="008C175B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Calibri" w:hAnsi="Times" w:cs="Times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C175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75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C175B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75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uiPriority w:val="20"/>
    <w:qFormat/>
    <w:rsid w:val="008C175B"/>
    <w:rPr>
      <w:b/>
      <w:bCs/>
      <w:i w:val="0"/>
      <w:iCs w:val="0"/>
    </w:rPr>
  </w:style>
  <w:style w:type="paragraph" w:customStyle="1" w:styleId="Nomesociet">
    <w:name w:val="Nome società"/>
    <w:basedOn w:val="Normale"/>
    <w:rsid w:val="008C175B"/>
    <w:pPr>
      <w:framePr w:w="3845" w:h="1584" w:hSpace="187" w:vSpace="187" w:wrap="notBeside" w:vAnchor="page" w:hAnchor="margin" w:y="894"/>
      <w:widowControl w:val="0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="Calibri" w:hAnsi="Arial Black" w:cs="Times New Roman"/>
      <w:spacing w:val="-25"/>
      <w:sz w:val="32"/>
      <w:szCs w:val="20"/>
      <w:lang w:eastAsia="it-IT" w:bidi="he-IL"/>
    </w:rPr>
  </w:style>
  <w:style w:type="paragraph" w:styleId="Nessunaspaziatura">
    <w:name w:val="No Spacing"/>
    <w:uiPriority w:val="1"/>
    <w:qFormat/>
    <w:rsid w:val="008C175B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CitazioneHTML">
    <w:name w:val="HTML Cite"/>
    <w:basedOn w:val="Carpredefinitoparagrafo"/>
    <w:uiPriority w:val="99"/>
    <w:semiHidden/>
    <w:unhideWhenUsed/>
    <w:rsid w:val="008C175B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C17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8C175B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AC2B64-BD54-4C8C-ADED-37770CE8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1494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Vera</cp:lastModifiedBy>
  <cp:revision>4</cp:revision>
  <dcterms:created xsi:type="dcterms:W3CDTF">2017-11-13T12:48:00Z</dcterms:created>
  <dcterms:modified xsi:type="dcterms:W3CDTF">2017-11-13T13:40:00Z</dcterms:modified>
</cp:coreProperties>
</file>